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7F7F7F" w:themeColor="background1" w:themeShade="7F">
    <v:background id="_x0000_s1025" o:bwmode="white" fillcolor="#7f7f7f [1612]">
      <v:fill r:id="rId4" o:title="5%" type="pattern"/>
    </v:background>
  </w:background>
  <w:body>
    <w:p w:rsidR="00DE0EB8" w:rsidRPr="009C5CF1" w:rsidRDefault="00B045D3" w:rsidP="001D7DA6">
      <w:pPr>
        <w:pStyle w:val="a3"/>
        <w:tabs>
          <w:tab w:val="left" w:pos="1134"/>
          <w:tab w:val="left" w:pos="3544"/>
        </w:tabs>
        <w:spacing w:line="240" w:lineRule="atLeast"/>
        <w:ind w:firstLine="426"/>
        <w:rPr>
          <w:rFonts w:ascii="Arial" w:hAnsi="Arial" w:cs="Arial"/>
          <w:sz w:val="24"/>
          <w:szCs w:val="24"/>
        </w:rPr>
      </w:pPr>
      <w:r w:rsidRPr="009C5CF1">
        <w:rPr>
          <w:rFonts w:ascii="Arial" w:hAnsi="Arial" w:cs="Arial"/>
          <w:sz w:val="24"/>
          <w:szCs w:val="24"/>
        </w:rPr>
        <w:t>ДОГОВОР</w:t>
      </w:r>
      <w:r w:rsidR="00DE0EB8" w:rsidRPr="009C5CF1">
        <w:rPr>
          <w:rFonts w:ascii="Arial" w:hAnsi="Arial" w:cs="Arial"/>
          <w:sz w:val="24"/>
          <w:szCs w:val="24"/>
        </w:rPr>
        <w:t xml:space="preserve"> № </w:t>
      </w:r>
      <w:permStart w:id="0" w:edGrp="everyone"/>
      <w:r w:rsidRPr="009C5CF1">
        <w:rPr>
          <w:rFonts w:ascii="Arial" w:hAnsi="Arial" w:cs="Arial"/>
          <w:sz w:val="24"/>
          <w:szCs w:val="24"/>
        </w:rPr>
        <w:t>___________________</w:t>
      </w:r>
      <w:permEnd w:id="0"/>
    </w:p>
    <w:p w:rsidR="009C5CF1" w:rsidRPr="009C5CF1" w:rsidRDefault="009C5CF1" w:rsidP="001D7DA6">
      <w:pPr>
        <w:pStyle w:val="a3"/>
        <w:tabs>
          <w:tab w:val="left" w:pos="1134"/>
        </w:tabs>
        <w:spacing w:line="240" w:lineRule="atLeast"/>
        <w:rPr>
          <w:rFonts w:ascii="Arial" w:hAnsi="Arial" w:cs="Arial"/>
          <w:sz w:val="24"/>
          <w:szCs w:val="24"/>
        </w:rPr>
      </w:pPr>
      <w:r w:rsidRPr="009C5CF1">
        <w:rPr>
          <w:rFonts w:ascii="Arial" w:hAnsi="Arial" w:cs="Arial"/>
          <w:sz w:val="24"/>
          <w:szCs w:val="24"/>
        </w:rPr>
        <w:t xml:space="preserve">ОБ ОКАЗАНИИ УСЛУГ ПО СЕРВИСНОЙ ПОДДЕРЖКЕ, </w:t>
      </w:r>
    </w:p>
    <w:p w:rsidR="00DE0EB8" w:rsidRPr="009C5CF1" w:rsidRDefault="009C5CF1" w:rsidP="001D7DA6">
      <w:pPr>
        <w:pStyle w:val="a3"/>
        <w:tabs>
          <w:tab w:val="left" w:pos="1134"/>
        </w:tabs>
        <w:spacing w:line="240" w:lineRule="atLeast"/>
        <w:rPr>
          <w:rFonts w:ascii="Arial" w:hAnsi="Arial" w:cs="Arial"/>
          <w:sz w:val="24"/>
          <w:szCs w:val="24"/>
        </w:rPr>
      </w:pPr>
      <w:r w:rsidRPr="009C5CF1">
        <w:rPr>
          <w:rFonts w:ascii="Arial" w:hAnsi="Arial" w:cs="Arial"/>
          <w:sz w:val="24"/>
          <w:szCs w:val="24"/>
        </w:rPr>
        <w:t>А ТАКЖЕ ТЕХНИЧЕСКОМУ ОБСЛУЖИВАНИЮ И РЕМОНТУ ТЕХНИКИ</w:t>
      </w:r>
    </w:p>
    <w:p w:rsidR="00E04ED1" w:rsidRPr="009C5CF1" w:rsidRDefault="00E04ED1" w:rsidP="00E04ED1">
      <w:pPr>
        <w:pStyle w:val="a4"/>
      </w:pPr>
    </w:p>
    <w:p w:rsidR="00DE0EB8" w:rsidRPr="009C5CF1" w:rsidRDefault="00DE0EB8" w:rsidP="001D7DA6">
      <w:pPr>
        <w:tabs>
          <w:tab w:val="left" w:pos="1134"/>
        </w:tabs>
        <w:spacing w:line="240" w:lineRule="atLeast"/>
        <w:jc w:val="center"/>
        <w:rPr>
          <w:rFonts w:ascii="Arial" w:hAnsi="Arial" w:cs="Arial"/>
          <w:sz w:val="24"/>
          <w:szCs w:val="24"/>
        </w:rPr>
      </w:pPr>
      <w:r w:rsidRPr="009C5CF1">
        <w:rPr>
          <w:rFonts w:ascii="Arial" w:hAnsi="Arial" w:cs="Arial"/>
          <w:sz w:val="24"/>
          <w:szCs w:val="24"/>
        </w:rPr>
        <w:t xml:space="preserve">г. Екатеринбург  </w:t>
      </w:r>
      <w:r w:rsidRPr="009C5CF1">
        <w:rPr>
          <w:rFonts w:ascii="Arial" w:hAnsi="Arial" w:cs="Arial"/>
          <w:sz w:val="24"/>
          <w:szCs w:val="24"/>
        </w:rPr>
        <w:tab/>
      </w:r>
      <w:r w:rsidR="00194B12" w:rsidRPr="009C5CF1">
        <w:rPr>
          <w:rFonts w:ascii="Arial" w:hAnsi="Arial" w:cs="Arial"/>
          <w:sz w:val="24"/>
          <w:szCs w:val="24"/>
        </w:rPr>
        <w:tab/>
      </w:r>
      <w:r w:rsidR="00194B12" w:rsidRPr="009C5CF1">
        <w:rPr>
          <w:rFonts w:ascii="Arial" w:hAnsi="Arial" w:cs="Arial"/>
          <w:sz w:val="24"/>
          <w:szCs w:val="24"/>
        </w:rPr>
        <w:tab/>
      </w:r>
      <w:r w:rsidR="00194B12" w:rsidRPr="009C5CF1">
        <w:rPr>
          <w:rFonts w:ascii="Arial" w:hAnsi="Arial" w:cs="Arial"/>
          <w:sz w:val="24"/>
          <w:szCs w:val="24"/>
        </w:rPr>
        <w:tab/>
      </w:r>
      <w:r w:rsidR="00194B12" w:rsidRPr="009C5CF1">
        <w:rPr>
          <w:rFonts w:ascii="Arial" w:hAnsi="Arial" w:cs="Arial"/>
          <w:sz w:val="24"/>
          <w:szCs w:val="24"/>
        </w:rPr>
        <w:tab/>
      </w:r>
      <w:r w:rsidR="00194B12" w:rsidRPr="009C5CF1">
        <w:rPr>
          <w:rFonts w:ascii="Arial" w:hAnsi="Arial" w:cs="Arial"/>
          <w:sz w:val="24"/>
          <w:szCs w:val="24"/>
        </w:rPr>
        <w:tab/>
      </w:r>
      <w:r w:rsidR="00194B12" w:rsidRPr="009C5CF1">
        <w:rPr>
          <w:rFonts w:ascii="Arial" w:hAnsi="Arial" w:cs="Arial"/>
          <w:sz w:val="24"/>
          <w:szCs w:val="24"/>
        </w:rPr>
        <w:tab/>
      </w:r>
      <w:r w:rsidR="00B045D3" w:rsidRPr="009C5CF1">
        <w:rPr>
          <w:rFonts w:ascii="Arial" w:hAnsi="Arial" w:cs="Arial"/>
          <w:sz w:val="24"/>
          <w:szCs w:val="24"/>
        </w:rPr>
        <w:t xml:space="preserve">        </w:t>
      </w:r>
      <w:r w:rsidR="00E04ED1" w:rsidRPr="009C5CF1">
        <w:rPr>
          <w:rFonts w:ascii="Arial" w:hAnsi="Arial" w:cs="Arial"/>
          <w:sz w:val="24"/>
          <w:szCs w:val="24"/>
        </w:rPr>
        <w:t xml:space="preserve">  </w:t>
      </w:r>
      <w:r w:rsidRPr="009C5CF1">
        <w:rPr>
          <w:rFonts w:ascii="Arial" w:hAnsi="Arial" w:cs="Arial"/>
          <w:sz w:val="24"/>
          <w:szCs w:val="24"/>
        </w:rPr>
        <w:t>«</w:t>
      </w:r>
      <w:permStart w:id="1" w:edGrp="everyone"/>
      <w:r w:rsidR="00B045D3" w:rsidRPr="009C5CF1">
        <w:rPr>
          <w:rFonts w:ascii="Arial" w:hAnsi="Arial" w:cs="Arial"/>
          <w:sz w:val="24"/>
          <w:szCs w:val="24"/>
        </w:rPr>
        <w:t>_____</w:t>
      </w:r>
      <w:permEnd w:id="1"/>
      <w:r w:rsidRPr="009C5CF1">
        <w:rPr>
          <w:rFonts w:ascii="Arial" w:hAnsi="Arial" w:cs="Arial"/>
          <w:sz w:val="24"/>
          <w:szCs w:val="24"/>
        </w:rPr>
        <w:t>»</w:t>
      </w:r>
      <w:r w:rsidR="00744009" w:rsidRPr="009C5CF1">
        <w:rPr>
          <w:rFonts w:ascii="Arial" w:hAnsi="Arial" w:cs="Arial"/>
          <w:sz w:val="24"/>
          <w:szCs w:val="24"/>
        </w:rPr>
        <w:t xml:space="preserve"> </w:t>
      </w:r>
      <w:permStart w:id="2" w:edGrp="everyone"/>
      <w:r w:rsidR="00B045D3" w:rsidRPr="009C5CF1">
        <w:rPr>
          <w:rFonts w:ascii="Arial" w:hAnsi="Arial" w:cs="Arial"/>
          <w:sz w:val="24"/>
          <w:szCs w:val="24"/>
        </w:rPr>
        <w:t>_______</w:t>
      </w:r>
      <w:r w:rsidRPr="009C5CF1">
        <w:rPr>
          <w:rFonts w:ascii="Arial" w:hAnsi="Arial" w:cs="Arial"/>
          <w:sz w:val="24"/>
          <w:szCs w:val="24"/>
        </w:rPr>
        <w:t xml:space="preserve"> </w:t>
      </w:r>
      <w:r w:rsidR="009C5CF1">
        <w:rPr>
          <w:rFonts w:ascii="Arial" w:hAnsi="Arial" w:cs="Arial"/>
          <w:sz w:val="24"/>
          <w:szCs w:val="24"/>
        </w:rPr>
        <w:t>____</w:t>
      </w:r>
      <w:r w:rsidR="00E04ED1" w:rsidRPr="009C5CF1">
        <w:rPr>
          <w:rFonts w:ascii="Arial" w:hAnsi="Arial" w:cs="Arial"/>
          <w:sz w:val="24"/>
          <w:szCs w:val="24"/>
        </w:rPr>
        <w:t xml:space="preserve"> </w:t>
      </w:r>
      <w:permEnd w:id="2"/>
      <w:r w:rsidRPr="009C5CF1">
        <w:rPr>
          <w:rFonts w:ascii="Arial" w:hAnsi="Arial" w:cs="Arial"/>
          <w:sz w:val="24"/>
          <w:szCs w:val="24"/>
        </w:rPr>
        <w:t>г</w:t>
      </w:r>
      <w:r w:rsidR="00E04ED1" w:rsidRPr="009C5CF1">
        <w:rPr>
          <w:rFonts w:ascii="Arial" w:hAnsi="Arial" w:cs="Arial"/>
          <w:sz w:val="24"/>
          <w:szCs w:val="24"/>
        </w:rPr>
        <w:t>ода</w:t>
      </w:r>
    </w:p>
    <w:p w:rsidR="00E04ED1" w:rsidRPr="009C5CF1" w:rsidRDefault="00E04ED1" w:rsidP="001D7DA6">
      <w:pPr>
        <w:tabs>
          <w:tab w:val="left" w:pos="1134"/>
        </w:tabs>
        <w:spacing w:line="240" w:lineRule="atLeast"/>
        <w:jc w:val="center"/>
        <w:rPr>
          <w:rFonts w:ascii="Arial" w:hAnsi="Arial" w:cs="Arial"/>
          <w:sz w:val="24"/>
          <w:szCs w:val="24"/>
        </w:rPr>
      </w:pPr>
    </w:p>
    <w:p w:rsidR="00B045D3" w:rsidRPr="009C5CF1" w:rsidRDefault="001F6F80" w:rsidP="001D7DA6">
      <w:pPr>
        <w:spacing w:line="240" w:lineRule="atLeast"/>
        <w:ind w:firstLine="425"/>
        <w:jc w:val="both"/>
        <w:rPr>
          <w:rFonts w:ascii="Arial" w:hAnsi="Arial" w:cs="Arial"/>
          <w:sz w:val="24"/>
          <w:szCs w:val="24"/>
        </w:rPr>
      </w:pPr>
      <w:r w:rsidRPr="009C5CF1">
        <w:rPr>
          <w:rFonts w:ascii="Arial" w:hAnsi="Arial" w:cs="Arial"/>
          <w:b/>
          <w:sz w:val="24"/>
          <w:szCs w:val="24"/>
        </w:rPr>
        <w:t>Общество с ограниченной ответственностью «</w:t>
      </w:r>
      <w:r w:rsidR="00D42797" w:rsidRPr="009C5CF1">
        <w:rPr>
          <w:rFonts w:ascii="Arial" w:hAnsi="Arial" w:cs="Arial"/>
          <w:b/>
          <w:sz w:val="24"/>
          <w:szCs w:val="24"/>
        </w:rPr>
        <w:t>НАЙС МАШИНЕРИ</w:t>
      </w:r>
      <w:r w:rsidRPr="009C5CF1">
        <w:rPr>
          <w:rFonts w:ascii="Arial" w:hAnsi="Arial" w:cs="Arial"/>
          <w:b/>
          <w:sz w:val="24"/>
          <w:szCs w:val="24"/>
        </w:rPr>
        <w:t>»</w:t>
      </w:r>
      <w:r w:rsidRPr="009C5CF1">
        <w:rPr>
          <w:rFonts w:ascii="Arial" w:hAnsi="Arial" w:cs="Arial"/>
          <w:sz w:val="24"/>
          <w:szCs w:val="24"/>
        </w:rPr>
        <w:t>,</w:t>
      </w:r>
      <w:r w:rsidR="00E04ED1" w:rsidRPr="009C5CF1">
        <w:rPr>
          <w:rFonts w:ascii="Arial" w:hAnsi="Arial" w:cs="Arial"/>
          <w:sz w:val="24"/>
          <w:szCs w:val="24"/>
        </w:rPr>
        <w:t xml:space="preserve"> </w:t>
      </w:r>
      <w:r w:rsidRPr="009C5CF1">
        <w:rPr>
          <w:rFonts w:ascii="Arial" w:hAnsi="Arial" w:cs="Arial"/>
          <w:sz w:val="24"/>
          <w:szCs w:val="24"/>
        </w:rPr>
        <w:t xml:space="preserve">именуемое в дальнейшем «Исполнитель» в лице </w:t>
      </w:r>
      <w:r w:rsidR="00D42797" w:rsidRPr="009C5CF1">
        <w:rPr>
          <w:rFonts w:ascii="Arial" w:hAnsi="Arial" w:cs="Arial"/>
          <w:sz w:val="24"/>
          <w:szCs w:val="24"/>
        </w:rPr>
        <w:t xml:space="preserve">коммерческого </w:t>
      </w:r>
      <w:r w:rsidRPr="009C5CF1">
        <w:rPr>
          <w:rFonts w:ascii="Arial" w:hAnsi="Arial" w:cs="Arial"/>
          <w:sz w:val="24"/>
          <w:szCs w:val="24"/>
        </w:rPr>
        <w:t xml:space="preserve">директора Азаренкова Александра Сергеевича, действующего на основании </w:t>
      </w:r>
      <w:r w:rsidR="00D42797" w:rsidRPr="009C5CF1">
        <w:rPr>
          <w:rFonts w:ascii="Arial" w:hAnsi="Arial" w:cs="Arial"/>
          <w:sz w:val="24"/>
          <w:szCs w:val="24"/>
        </w:rPr>
        <w:t>доверенности</w:t>
      </w:r>
      <w:r w:rsidR="00A047BD">
        <w:rPr>
          <w:rFonts w:ascii="Arial" w:hAnsi="Arial" w:cs="Arial"/>
          <w:sz w:val="24"/>
          <w:szCs w:val="24"/>
        </w:rPr>
        <w:t xml:space="preserve"> </w:t>
      </w:r>
      <w:r w:rsidR="00A047BD" w:rsidRPr="00A047BD">
        <w:rPr>
          <w:rFonts w:ascii="Arial" w:hAnsi="Arial" w:cs="Arial"/>
          <w:sz w:val="24"/>
          <w:szCs w:val="24"/>
        </w:rPr>
        <w:t>66 АА №  4333914 от 25.05.2017, рег. № в реестре 3-838</w:t>
      </w:r>
      <w:r w:rsidRPr="009C5CF1">
        <w:rPr>
          <w:rFonts w:ascii="Arial" w:hAnsi="Arial" w:cs="Arial"/>
          <w:sz w:val="24"/>
          <w:szCs w:val="24"/>
        </w:rPr>
        <w:t>, с одной стороны,</w:t>
      </w:r>
      <w:r w:rsidR="00DE0EB8" w:rsidRPr="009C5CF1">
        <w:rPr>
          <w:rFonts w:ascii="Arial" w:hAnsi="Arial" w:cs="Arial"/>
          <w:sz w:val="24"/>
          <w:szCs w:val="24"/>
        </w:rPr>
        <w:t xml:space="preserve"> и</w:t>
      </w:r>
      <w:r w:rsidR="00744009" w:rsidRPr="009C5CF1">
        <w:rPr>
          <w:rFonts w:ascii="Arial" w:hAnsi="Arial" w:cs="Arial"/>
          <w:sz w:val="24"/>
          <w:szCs w:val="24"/>
        </w:rPr>
        <w:t xml:space="preserve"> </w:t>
      </w:r>
    </w:p>
    <w:p w:rsidR="00A047BD" w:rsidRDefault="00B045D3" w:rsidP="001D7DA6">
      <w:pPr>
        <w:spacing w:line="240" w:lineRule="atLeast"/>
        <w:ind w:firstLine="425"/>
        <w:jc w:val="both"/>
        <w:rPr>
          <w:rFonts w:ascii="Arial" w:hAnsi="Arial" w:cs="Arial"/>
          <w:b/>
          <w:sz w:val="24"/>
          <w:szCs w:val="24"/>
        </w:rPr>
      </w:pPr>
      <w:permStart w:id="3" w:edGrp="everyone"/>
      <w:r w:rsidRPr="009C5CF1">
        <w:rPr>
          <w:rFonts w:ascii="Arial" w:hAnsi="Arial" w:cs="Arial"/>
          <w:b/>
          <w:sz w:val="24"/>
          <w:szCs w:val="24"/>
        </w:rPr>
        <w:t>_____________________________</w:t>
      </w:r>
      <w:r w:rsidR="00A047BD">
        <w:rPr>
          <w:rFonts w:ascii="Arial" w:hAnsi="Arial" w:cs="Arial"/>
          <w:b/>
          <w:sz w:val="24"/>
          <w:szCs w:val="24"/>
        </w:rPr>
        <w:t>______</w:t>
      </w:r>
      <w:r w:rsidRPr="009C5CF1">
        <w:rPr>
          <w:rFonts w:ascii="Arial" w:hAnsi="Arial" w:cs="Arial"/>
          <w:b/>
          <w:sz w:val="24"/>
          <w:szCs w:val="24"/>
        </w:rPr>
        <w:t>______</w:t>
      </w:r>
      <w:r w:rsidR="009C5CF1">
        <w:rPr>
          <w:rFonts w:ascii="Arial" w:hAnsi="Arial" w:cs="Arial"/>
          <w:b/>
          <w:sz w:val="24"/>
          <w:szCs w:val="24"/>
        </w:rPr>
        <w:t xml:space="preserve"> </w:t>
      </w:r>
      <w:permEnd w:id="3"/>
      <w:r w:rsidR="009C5CF1">
        <w:rPr>
          <w:rFonts w:ascii="Arial" w:hAnsi="Arial" w:cs="Arial"/>
          <w:b/>
          <w:sz w:val="24"/>
          <w:szCs w:val="24"/>
        </w:rPr>
        <w:t xml:space="preserve">« </w:t>
      </w:r>
      <w:permStart w:id="4" w:edGrp="everyone"/>
      <w:r w:rsidRPr="009C5CF1">
        <w:rPr>
          <w:rFonts w:ascii="Arial" w:hAnsi="Arial" w:cs="Arial"/>
          <w:b/>
          <w:sz w:val="24"/>
          <w:szCs w:val="24"/>
        </w:rPr>
        <w:t>__________</w:t>
      </w:r>
      <w:r w:rsidR="00A047BD">
        <w:rPr>
          <w:rFonts w:ascii="Arial" w:hAnsi="Arial" w:cs="Arial"/>
          <w:b/>
          <w:sz w:val="24"/>
          <w:szCs w:val="24"/>
        </w:rPr>
        <w:t>____</w:t>
      </w:r>
      <w:r w:rsidRPr="009C5CF1">
        <w:rPr>
          <w:rFonts w:ascii="Arial" w:hAnsi="Arial" w:cs="Arial"/>
          <w:b/>
          <w:sz w:val="24"/>
          <w:szCs w:val="24"/>
        </w:rPr>
        <w:t xml:space="preserve">______________ </w:t>
      </w:r>
      <w:permEnd w:id="4"/>
      <w:r w:rsidR="00F87EED" w:rsidRPr="009C5CF1">
        <w:rPr>
          <w:rFonts w:ascii="Arial" w:hAnsi="Arial" w:cs="Arial"/>
          <w:b/>
          <w:sz w:val="24"/>
          <w:szCs w:val="24"/>
        </w:rPr>
        <w:t>»</w:t>
      </w:r>
      <w:r w:rsidR="00A047BD">
        <w:rPr>
          <w:rFonts w:ascii="Arial" w:hAnsi="Arial" w:cs="Arial"/>
          <w:b/>
          <w:sz w:val="24"/>
          <w:szCs w:val="24"/>
        </w:rPr>
        <w:t>,</w:t>
      </w:r>
    </w:p>
    <w:p w:rsidR="00A047BD" w:rsidRDefault="00DE0EB8" w:rsidP="001D7DA6">
      <w:pPr>
        <w:spacing w:line="240" w:lineRule="atLeast"/>
        <w:ind w:firstLine="425"/>
        <w:jc w:val="both"/>
        <w:rPr>
          <w:rFonts w:ascii="Arial" w:hAnsi="Arial" w:cs="Arial"/>
          <w:sz w:val="24"/>
          <w:szCs w:val="24"/>
        </w:rPr>
      </w:pPr>
      <w:r w:rsidRPr="009C5CF1">
        <w:rPr>
          <w:rFonts w:ascii="Arial" w:hAnsi="Arial" w:cs="Arial"/>
          <w:sz w:val="24"/>
          <w:szCs w:val="24"/>
        </w:rPr>
        <w:t xml:space="preserve">именуемое в дальнейшем «Заказчик», </w:t>
      </w:r>
    </w:p>
    <w:p w:rsidR="00DE0EB8" w:rsidRPr="009C5CF1" w:rsidRDefault="00DE0EB8" w:rsidP="001D7DA6">
      <w:pPr>
        <w:spacing w:line="240" w:lineRule="atLeast"/>
        <w:ind w:firstLine="425"/>
        <w:jc w:val="both"/>
        <w:rPr>
          <w:rFonts w:ascii="Arial" w:hAnsi="Arial" w:cs="Arial"/>
          <w:sz w:val="24"/>
          <w:szCs w:val="24"/>
        </w:rPr>
      </w:pPr>
      <w:r w:rsidRPr="009C5CF1">
        <w:rPr>
          <w:rFonts w:ascii="Arial" w:hAnsi="Arial" w:cs="Arial"/>
          <w:sz w:val="24"/>
          <w:szCs w:val="24"/>
        </w:rPr>
        <w:t>в лице</w:t>
      </w:r>
      <w:r w:rsidR="00744009" w:rsidRPr="009C5CF1">
        <w:rPr>
          <w:rFonts w:ascii="Arial" w:hAnsi="Arial" w:cs="Arial"/>
          <w:sz w:val="24"/>
          <w:szCs w:val="24"/>
        </w:rPr>
        <w:t xml:space="preserve"> </w:t>
      </w:r>
      <w:permStart w:id="5" w:edGrp="everyone"/>
      <w:proofErr w:type="gramStart"/>
      <w:r w:rsidR="00B045D3" w:rsidRPr="009C5CF1">
        <w:rPr>
          <w:rFonts w:ascii="Arial" w:hAnsi="Arial" w:cs="Arial"/>
          <w:sz w:val="24"/>
          <w:szCs w:val="24"/>
        </w:rPr>
        <w:t>_________________________________________________</w:t>
      </w:r>
      <w:permEnd w:id="5"/>
      <w:r w:rsidRPr="009C5CF1">
        <w:rPr>
          <w:rFonts w:ascii="Arial" w:hAnsi="Arial" w:cs="Arial"/>
          <w:sz w:val="24"/>
          <w:szCs w:val="24"/>
        </w:rPr>
        <w:t>,</w:t>
      </w:r>
      <w:r w:rsidR="001F6F80" w:rsidRPr="009C5CF1">
        <w:rPr>
          <w:rFonts w:ascii="Arial" w:hAnsi="Arial" w:cs="Arial"/>
          <w:sz w:val="24"/>
          <w:szCs w:val="24"/>
        </w:rPr>
        <w:t xml:space="preserve"> действующего</w:t>
      </w:r>
      <w:r w:rsidR="00CB15DD" w:rsidRPr="009C5CF1">
        <w:rPr>
          <w:rFonts w:ascii="Arial" w:hAnsi="Arial" w:cs="Arial"/>
          <w:sz w:val="24"/>
          <w:szCs w:val="24"/>
        </w:rPr>
        <w:t xml:space="preserve"> на основании</w:t>
      </w:r>
      <w:r w:rsidR="00744009" w:rsidRPr="009C5CF1">
        <w:rPr>
          <w:rFonts w:ascii="Arial" w:hAnsi="Arial" w:cs="Arial"/>
          <w:sz w:val="24"/>
          <w:szCs w:val="24"/>
        </w:rPr>
        <w:t xml:space="preserve"> </w:t>
      </w:r>
      <w:permStart w:id="6" w:edGrp="everyone"/>
      <w:r w:rsidR="00B045D3" w:rsidRPr="009C5CF1">
        <w:rPr>
          <w:rFonts w:ascii="Arial" w:hAnsi="Arial" w:cs="Arial"/>
          <w:sz w:val="24"/>
          <w:szCs w:val="24"/>
        </w:rPr>
        <w:t>_________________________________________</w:t>
      </w:r>
      <w:permEnd w:id="6"/>
      <w:r w:rsidR="00CB15DD" w:rsidRPr="009C5CF1">
        <w:rPr>
          <w:rFonts w:ascii="Arial" w:hAnsi="Arial" w:cs="Arial"/>
          <w:sz w:val="24"/>
          <w:szCs w:val="24"/>
        </w:rPr>
        <w:t>,</w:t>
      </w:r>
      <w:r w:rsidRPr="009C5CF1">
        <w:rPr>
          <w:rFonts w:ascii="Arial" w:hAnsi="Arial" w:cs="Arial"/>
          <w:sz w:val="24"/>
          <w:szCs w:val="24"/>
        </w:rPr>
        <w:t xml:space="preserve"> с другой стороны, совместно именуемые «Стороны», заключили настоящий Договор о</w:t>
      </w:r>
      <w:r w:rsidR="00744009" w:rsidRPr="009C5CF1">
        <w:rPr>
          <w:rFonts w:ascii="Arial" w:hAnsi="Arial" w:cs="Arial"/>
          <w:sz w:val="24"/>
          <w:szCs w:val="24"/>
        </w:rPr>
        <w:t xml:space="preserve"> </w:t>
      </w:r>
      <w:r w:rsidRPr="009C5CF1">
        <w:rPr>
          <w:rFonts w:ascii="Arial" w:hAnsi="Arial" w:cs="Arial"/>
          <w:sz w:val="24"/>
          <w:szCs w:val="24"/>
        </w:rPr>
        <w:t>нижеследующем:</w:t>
      </w:r>
      <w:proofErr w:type="gramEnd"/>
    </w:p>
    <w:p w:rsidR="00E04ED1" w:rsidRPr="009C5CF1" w:rsidRDefault="00E04ED1" w:rsidP="001D7DA6">
      <w:pPr>
        <w:spacing w:line="240" w:lineRule="atLeast"/>
        <w:ind w:firstLine="425"/>
        <w:jc w:val="both"/>
        <w:rPr>
          <w:rFonts w:ascii="Arial" w:hAnsi="Arial" w:cs="Arial"/>
          <w:sz w:val="24"/>
          <w:szCs w:val="24"/>
        </w:rPr>
      </w:pPr>
    </w:p>
    <w:p w:rsidR="00DE0EB8" w:rsidRPr="009C5CF1" w:rsidRDefault="00DE0EB8" w:rsidP="009C5CF1">
      <w:pPr>
        <w:numPr>
          <w:ilvl w:val="0"/>
          <w:numId w:val="6"/>
        </w:numPr>
        <w:tabs>
          <w:tab w:val="left" w:pos="785"/>
          <w:tab w:val="left" w:pos="1134"/>
        </w:tabs>
        <w:spacing w:line="240" w:lineRule="atLeast"/>
        <w:jc w:val="center"/>
        <w:rPr>
          <w:rFonts w:ascii="Arial" w:hAnsi="Arial" w:cs="Arial"/>
          <w:b/>
          <w:sz w:val="24"/>
          <w:szCs w:val="24"/>
        </w:rPr>
      </w:pPr>
      <w:r w:rsidRPr="009C5CF1">
        <w:rPr>
          <w:rFonts w:ascii="Arial" w:hAnsi="Arial" w:cs="Arial"/>
          <w:b/>
          <w:sz w:val="24"/>
          <w:szCs w:val="24"/>
        </w:rPr>
        <w:t>ПРЕДМЕТ ДОГОВОРА.</w:t>
      </w:r>
    </w:p>
    <w:p w:rsidR="009C5CF1" w:rsidRPr="009C5CF1" w:rsidRDefault="00DE0EB8" w:rsidP="009C5CF1">
      <w:pPr>
        <w:pStyle w:val="ad"/>
        <w:numPr>
          <w:ilvl w:val="1"/>
          <w:numId w:val="6"/>
        </w:numPr>
        <w:tabs>
          <w:tab w:val="left" w:pos="709"/>
          <w:tab w:val="left" w:pos="993"/>
        </w:tabs>
        <w:spacing w:line="240" w:lineRule="atLeast"/>
        <w:ind w:left="0" w:firstLine="360"/>
        <w:jc w:val="both"/>
        <w:rPr>
          <w:rFonts w:ascii="Arial" w:hAnsi="Arial" w:cs="Arial"/>
          <w:sz w:val="24"/>
          <w:szCs w:val="24"/>
        </w:rPr>
      </w:pPr>
      <w:r w:rsidRPr="009C5CF1">
        <w:rPr>
          <w:rFonts w:ascii="Arial" w:hAnsi="Arial" w:cs="Arial"/>
          <w:sz w:val="24"/>
          <w:szCs w:val="24"/>
        </w:rPr>
        <w:t xml:space="preserve">По настоящему договору Заказчик поручает, а Исполнитель принимает на себя обязательства по проведению сервисной поддержки техники Заказчика, перечень которой указан в </w:t>
      </w:r>
      <w:r w:rsidRPr="009C5CF1">
        <w:rPr>
          <w:rFonts w:ascii="Arial" w:hAnsi="Arial" w:cs="Arial"/>
          <w:i/>
          <w:sz w:val="24"/>
          <w:szCs w:val="24"/>
        </w:rPr>
        <w:t xml:space="preserve">Приложении № 1 </w:t>
      </w:r>
      <w:r w:rsidRPr="009C5CF1">
        <w:rPr>
          <w:rFonts w:ascii="Arial" w:hAnsi="Arial" w:cs="Arial"/>
          <w:sz w:val="24"/>
          <w:szCs w:val="24"/>
        </w:rPr>
        <w:t xml:space="preserve">(в дальнейшем - Техника), а также по плановому техническому обслуживанию (в дальнейшем </w:t>
      </w:r>
      <w:r w:rsidR="00A047BD">
        <w:rPr>
          <w:rFonts w:ascii="Arial" w:hAnsi="Arial" w:cs="Arial"/>
          <w:sz w:val="24"/>
          <w:szCs w:val="24"/>
        </w:rPr>
        <w:t>–</w:t>
      </w:r>
      <w:r w:rsidRPr="009C5CF1">
        <w:rPr>
          <w:rFonts w:ascii="Arial" w:hAnsi="Arial" w:cs="Arial"/>
          <w:sz w:val="24"/>
          <w:szCs w:val="24"/>
        </w:rPr>
        <w:t xml:space="preserve"> ТО) с периодичностью и в объеме, согласно «Инструкции по эксплуатации и техническому обслуживанию», выданной заводом-изготовителем и текущему ремонту (в дальнейшем </w:t>
      </w:r>
      <w:r w:rsidR="00A047BD">
        <w:rPr>
          <w:rFonts w:ascii="Arial" w:hAnsi="Arial" w:cs="Arial"/>
          <w:sz w:val="24"/>
          <w:szCs w:val="24"/>
        </w:rPr>
        <w:t>–</w:t>
      </w:r>
      <w:r w:rsidRPr="009C5CF1">
        <w:rPr>
          <w:rFonts w:ascii="Arial" w:hAnsi="Arial" w:cs="Arial"/>
          <w:sz w:val="24"/>
          <w:szCs w:val="24"/>
        </w:rPr>
        <w:t xml:space="preserve"> ТР) в период эксплуатации Техники Заказчика.</w:t>
      </w:r>
    </w:p>
    <w:p w:rsidR="009C5CF1" w:rsidRPr="009C5CF1" w:rsidRDefault="00DE0EB8" w:rsidP="009C5CF1">
      <w:pPr>
        <w:pStyle w:val="ad"/>
        <w:numPr>
          <w:ilvl w:val="1"/>
          <w:numId w:val="6"/>
        </w:numPr>
        <w:tabs>
          <w:tab w:val="left" w:pos="709"/>
          <w:tab w:val="left" w:pos="993"/>
        </w:tabs>
        <w:spacing w:line="240" w:lineRule="atLeast"/>
        <w:ind w:left="0" w:firstLine="360"/>
        <w:jc w:val="both"/>
        <w:rPr>
          <w:rFonts w:ascii="Arial" w:hAnsi="Arial" w:cs="Arial"/>
          <w:sz w:val="24"/>
          <w:szCs w:val="24"/>
        </w:rPr>
      </w:pPr>
      <w:r w:rsidRPr="009C5CF1">
        <w:rPr>
          <w:rFonts w:ascii="Arial" w:hAnsi="Arial" w:cs="Arial"/>
          <w:sz w:val="24"/>
          <w:szCs w:val="24"/>
        </w:rPr>
        <w:t>Работы по ТО производятся на основании заявки, направленной Заказчиком факсимильной связью в срок, не позднее, чем за 50</w:t>
      </w:r>
      <w:r w:rsidR="00E04ED1" w:rsidRPr="009C5CF1">
        <w:rPr>
          <w:rFonts w:ascii="Arial" w:hAnsi="Arial" w:cs="Arial"/>
          <w:sz w:val="24"/>
          <w:szCs w:val="24"/>
        </w:rPr>
        <w:t xml:space="preserve"> (пятьдесят)</w:t>
      </w:r>
      <w:r w:rsidRPr="009C5CF1">
        <w:rPr>
          <w:rFonts w:ascii="Arial" w:hAnsi="Arial" w:cs="Arial"/>
          <w:sz w:val="24"/>
          <w:szCs w:val="24"/>
        </w:rPr>
        <w:t xml:space="preserve"> моточасов или 5 (пять) рабочих дней до начала его проведения, и принятой Исполнителем к исполнению. Заявка считается принятой к исполнению, если Сторонами согласованы условия об объемах, стоимости и сроках выполнения работ. О принятии заявки к исполнению Исполнитель уведомляет Заказчика. </w:t>
      </w:r>
    </w:p>
    <w:p w:rsidR="00DE0EB8" w:rsidRPr="009C5CF1" w:rsidRDefault="00DE0EB8" w:rsidP="009C5CF1">
      <w:pPr>
        <w:pStyle w:val="ad"/>
        <w:numPr>
          <w:ilvl w:val="1"/>
          <w:numId w:val="6"/>
        </w:numPr>
        <w:tabs>
          <w:tab w:val="left" w:pos="709"/>
          <w:tab w:val="left" w:pos="993"/>
        </w:tabs>
        <w:spacing w:line="240" w:lineRule="atLeast"/>
        <w:ind w:left="0" w:firstLine="360"/>
        <w:jc w:val="both"/>
        <w:rPr>
          <w:rFonts w:ascii="Arial" w:hAnsi="Arial" w:cs="Arial"/>
          <w:sz w:val="24"/>
          <w:szCs w:val="24"/>
        </w:rPr>
      </w:pPr>
      <w:r w:rsidRPr="009C5CF1">
        <w:rPr>
          <w:rFonts w:ascii="Arial" w:hAnsi="Arial" w:cs="Arial"/>
          <w:sz w:val="24"/>
          <w:szCs w:val="24"/>
        </w:rPr>
        <w:t>Работы по Т</w:t>
      </w:r>
      <w:r w:rsidR="00C264E5" w:rsidRPr="009C5CF1">
        <w:rPr>
          <w:rFonts w:ascii="Arial" w:hAnsi="Arial" w:cs="Arial"/>
          <w:sz w:val="24"/>
          <w:szCs w:val="24"/>
        </w:rPr>
        <w:t>Р</w:t>
      </w:r>
      <w:r w:rsidRPr="009C5CF1">
        <w:rPr>
          <w:rFonts w:ascii="Arial" w:hAnsi="Arial" w:cs="Arial"/>
          <w:sz w:val="24"/>
          <w:szCs w:val="24"/>
        </w:rPr>
        <w:t xml:space="preserve"> производятся на основании заявки, направленной Заказчиком Исполнителю факсимильной связью в срок, не позднее, чем за 5 (пять) рабочих дней до начала его проведения, и принятой Исполнителем к Исполнению. Заявка считается принятой к исполнению, если Сторонами согласованы условия об объемах, стоимости и сроках выполнения работ. О принятии заявки к исполнению Исполнитель уведомляет Заказчика. </w:t>
      </w:r>
    </w:p>
    <w:p w:rsidR="00770D79" w:rsidRPr="009C5CF1" w:rsidRDefault="00770D79" w:rsidP="001D7DA6">
      <w:pPr>
        <w:tabs>
          <w:tab w:val="left" w:pos="1134"/>
        </w:tabs>
        <w:spacing w:line="240" w:lineRule="atLeast"/>
        <w:ind w:firstLine="425"/>
        <w:jc w:val="center"/>
        <w:rPr>
          <w:rFonts w:ascii="Arial" w:hAnsi="Arial" w:cs="Arial"/>
          <w:b/>
          <w:sz w:val="24"/>
          <w:szCs w:val="24"/>
        </w:rPr>
      </w:pPr>
    </w:p>
    <w:p w:rsidR="00DE0EB8" w:rsidRPr="009C5CF1" w:rsidRDefault="00DE0EB8" w:rsidP="001D7DA6">
      <w:pPr>
        <w:tabs>
          <w:tab w:val="left" w:pos="1134"/>
        </w:tabs>
        <w:spacing w:line="240" w:lineRule="atLeast"/>
        <w:ind w:firstLine="425"/>
        <w:jc w:val="center"/>
        <w:rPr>
          <w:rFonts w:ascii="Arial" w:hAnsi="Arial" w:cs="Arial"/>
          <w:b/>
          <w:sz w:val="24"/>
          <w:szCs w:val="24"/>
        </w:rPr>
      </w:pPr>
      <w:r w:rsidRPr="009C5CF1">
        <w:rPr>
          <w:rFonts w:ascii="Arial" w:hAnsi="Arial" w:cs="Arial"/>
          <w:b/>
          <w:sz w:val="24"/>
          <w:szCs w:val="24"/>
        </w:rPr>
        <w:t>2.ОСОБЫЕ УСЛОВИЯ.</w:t>
      </w:r>
    </w:p>
    <w:p w:rsidR="009C5CF1" w:rsidRPr="009C5CF1" w:rsidRDefault="00DE0EB8" w:rsidP="009C5CF1">
      <w:pPr>
        <w:pStyle w:val="ad"/>
        <w:numPr>
          <w:ilvl w:val="1"/>
          <w:numId w:val="8"/>
        </w:numPr>
        <w:tabs>
          <w:tab w:val="left" w:pos="851"/>
          <w:tab w:val="left" w:pos="993"/>
        </w:tabs>
        <w:spacing w:line="240" w:lineRule="atLeast"/>
        <w:ind w:left="0" w:firstLine="426"/>
        <w:jc w:val="both"/>
        <w:rPr>
          <w:rFonts w:ascii="Arial" w:hAnsi="Arial" w:cs="Arial"/>
          <w:sz w:val="24"/>
          <w:szCs w:val="24"/>
        </w:rPr>
      </w:pPr>
      <w:r w:rsidRPr="009C5CF1">
        <w:rPr>
          <w:rFonts w:ascii="Arial" w:hAnsi="Arial" w:cs="Arial"/>
          <w:sz w:val="24"/>
          <w:szCs w:val="24"/>
        </w:rPr>
        <w:t>Под сервисной поддержкой, указанной в п.1.1., понимаются работы, направленные на устранение неисправностей, возникших в результате эксплуатации Техники, а также работы, направленные на проведение модернизаций деталей, узлов и/или агрегатов Техники, предусмотренные ее производителем и выполняемые в соответствии с его предписаниями.</w:t>
      </w:r>
    </w:p>
    <w:p w:rsidR="009C5CF1" w:rsidRPr="009C5CF1" w:rsidRDefault="00DE0EB8" w:rsidP="009C5CF1">
      <w:pPr>
        <w:pStyle w:val="ad"/>
        <w:numPr>
          <w:ilvl w:val="1"/>
          <w:numId w:val="8"/>
        </w:numPr>
        <w:tabs>
          <w:tab w:val="left" w:pos="851"/>
          <w:tab w:val="left" w:pos="993"/>
        </w:tabs>
        <w:spacing w:line="240" w:lineRule="atLeast"/>
        <w:ind w:left="0" w:firstLine="426"/>
        <w:jc w:val="both"/>
        <w:rPr>
          <w:rFonts w:ascii="Arial" w:hAnsi="Arial" w:cs="Arial"/>
          <w:sz w:val="24"/>
          <w:szCs w:val="24"/>
        </w:rPr>
      </w:pPr>
      <w:r w:rsidRPr="009C5CF1">
        <w:rPr>
          <w:rFonts w:ascii="Arial" w:hAnsi="Arial" w:cs="Arial"/>
          <w:sz w:val="24"/>
          <w:szCs w:val="24"/>
        </w:rPr>
        <w:t>В случае выявления неисправностей в работе Техники, Заказчик обязуется направить (в срок не позднее 24 часов с момента обнаружения неисправности) Исполнителю факсимильной связью письменную заявку (далее – Заявка) по форме</w:t>
      </w:r>
      <w:r w:rsidR="00770D79" w:rsidRPr="009C5CF1">
        <w:rPr>
          <w:rFonts w:ascii="Arial" w:hAnsi="Arial" w:cs="Arial"/>
          <w:sz w:val="24"/>
          <w:szCs w:val="24"/>
        </w:rPr>
        <w:t>,</w:t>
      </w:r>
      <w:r w:rsidRPr="009C5CF1">
        <w:rPr>
          <w:rFonts w:ascii="Arial" w:hAnsi="Arial" w:cs="Arial"/>
          <w:sz w:val="24"/>
          <w:szCs w:val="24"/>
        </w:rPr>
        <w:t xml:space="preserve"> составленной в соответствии с </w:t>
      </w:r>
      <w:r w:rsidRPr="009C5CF1">
        <w:rPr>
          <w:rFonts w:ascii="Arial" w:hAnsi="Arial" w:cs="Arial"/>
          <w:i/>
          <w:sz w:val="24"/>
          <w:szCs w:val="24"/>
        </w:rPr>
        <w:t>Приложением № 2.</w:t>
      </w:r>
    </w:p>
    <w:p w:rsidR="009C5CF1" w:rsidRPr="009C5CF1" w:rsidRDefault="00DE0EB8" w:rsidP="009C5CF1">
      <w:pPr>
        <w:pStyle w:val="ad"/>
        <w:numPr>
          <w:ilvl w:val="1"/>
          <w:numId w:val="8"/>
        </w:numPr>
        <w:tabs>
          <w:tab w:val="left" w:pos="851"/>
          <w:tab w:val="left" w:pos="993"/>
        </w:tabs>
        <w:spacing w:line="240" w:lineRule="atLeast"/>
        <w:ind w:left="0" w:firstLine="426"/>
        <w:jc w:val="both"/>
        <w:rPr>
          <w:rFonts w:ascii="Arial" w:hAnsi="Arial" w:cs="Arial"/>
          <w:sz w:val="24"/>
          <w:szCs w:val="24"/>
        </w:rPr>
      </w:pPr>
      <w:r w:rsidRPr="009C5CF1">
        <w:rPr>
          <w:rFonts w:ascii="Arial" w:hAnsi="Arial" w:cs="Arial"/>
          <w:sz w:val="24"/>
          <w:szCs w:val="24"/>
        </w:rPr>
        <w:t>Исполнитель со</w:t>
      </w:r>
      <w:r w:rsidR="00CA6CB1" w:rsidRPr="009C5CF1">
        <w:rPr>
          <w:rFonts w:ascii="Arial" w:hAnsi="Arial" w:cs="Arial"/>
          <w:sz w:val="24"/>
          <w:szCs w:val="24"/>
        </w:rPr>
        <w:t>вместно с Заказчиком осуществляе</w:t>
      </w:r>
      <w:r w:rsidRPr="009C5CF1">
        <w:rPr>
          <w:rFonts w:ascii="Arial" w:hAnsi="Arial" w:cs="Arial"/>
          <w:sz w:val="24"/>
          <w:szCs w:val="24"/>
        </w:rPr>
        <w:t>т</w:t>
      </w:r>
      <w:r w:rsidR="00770D79" w:rsidRPr="009C5CF1">
        <w:rPr>
          <w:rFonts w:ascii="Arial" w:hAnsi="Arial" w:cs="Arial"/>
          <w:sz w:val="24"/>
          <w:szCs w:val="24"/>
        </w:rPr>
        <w:t xml:space="preserve"> </w:t>
      </w:r>
      <w:r w:rsidRPr="009C5CF1">
        <w:rPr>
          <w:rFonts w:ascii="Arial" w:hAnsi="Arial" w:cs="Arial"/>
          <w:sz w:val="24"/>
          <w:szCs w:val="24"/>
        </w:rPr>
        <w:t xml:space="preserve">дефектовку узлов и агрегатов, требующих ремонта и/или замены. По результатам дефектовки составляется Акт технического осмотра по форме, установленной </w:t>
      </w:r>
      <w:r w:rsidRPr="009C5CF1">
        <w:rPr>
          <w:rFonts w:ascii="Arial" w:hAnsi="Arial" w:cs="Arial"/>
          <w:i/>
          <w:sz w:val="24"/>
          <w:szCs w:val="24"/>
        </w:rPr>
        <w:t>Приложением № 3</w:t>
      </w:r>
      <w:r w:rsidRPr="009C5CF1">
        <w:rPr>
          <w:rFonts w:ascii="Arial" w:hAnsi="Arial" w:cs="Arial"/>
          <w:sz w:val="24"/>
          <w:szCs w:val="24"/>
        </w:rPr>
        <w:t xml:space="preserve"> в двух экземплярах, имеющих одинаковую силу, которые подписывается полномочными представителями Сторон.</w:t>
      </w:r>
    </w:p>
    <w:p w:rsidR="009C5CF1" w:rsidRPr="009C5CF1" w:rsidRDefault="00DE0EB8" w:rsidP="009C5CF1">
      <w:pPr>
        <w:pStyle w:val="ad"/>
        <w:numPr>
          <w:ilvl w:val="1"/>
          <w:numId w:val="8"/>
        </w:numPr>
        <w:tabs>
          <w:tab w:val="left" w:pos="851"/>
          <w:tab w:val="left" w:pos="993"/>
        </w:tabs>
        <w:spacing w:line="240" w:lineRule="atLeast"/>
        <w:ind w:left="0" w:firstLine="426"/>
        <w:jc w:val="both"/>
        <w:rPr>
          <w:rFonts w:ascii="Arial" w:hAnsi="Arial" w:cs="Arial"/>
          <w:sz w:val="24"/>
          <w:szCs w:val="24"/>
        </w:rPr>
      </w:pPr>
      <w:r w:rsidRPr="009C5CF1">
        <w:rPr>
          <w:rFonts w:ascii="Arial" w:hAnsi="Arial" w:cs="Arial"/>
          <w:sz w:val="24"/>
          <w:szCs w:val="24"/>
        </w:rPr>
        <w:lastRenderedPageBreak/>
        <w:t xml:space="preserve">По окончании работ Исполнитель сдает, а Заказчик принимает их результаты. Приемка оформляется подписанием Заказчиком Акта сдачи-приемки выполненных работ по форме, установленной </w:t>
      </w:r>
      <w:r w:rsidRPr="009C5CF1">
        <w:rPr>
          <w:rFonts w:ascii="Arial" w:hAnsi="Arial" w:cs="Arial"/>
          <w:i/>
          <w:sz w:val="24"/>
          <w:szCs w:val="24"/>
        </w:rPr>
        <w:t>Приложением № 4</w:t>
      </w:r>
      <w:r w:rsidRPr="009C5CF1">
        <w:rPr>
          <w:rFonts w:ascii="Arial" w:hAnsi="Arial" w:cs="Arial"/>
          <w:sz w:val="24"/>
          <w:szCs w:val="24"/>
        </w:rPr>
        <w:t>.</w:t>
      </w:r>
    </w:p>
    <w:p w:rsidR="009C5CF1" w:rsidRPr="009C5CF1" w:rsidRDefault="00DE0EB8" w:rsidP="009C5CF1">
      <w:pPr>
        <w:pStyle w:val="ad"/>
        <w:numPr>
          <w:ilvl w:val="1"/>
          <w:numId w:val="8"/>
        </w:numPr>
        <w:tabs>
          <w:tab w:val="left" w:pos="851"/>
          <w:tab w:val="left" w:pos="993"/>
        </w:tabs>
        <w:spacing w:line="240" w:lineRule="atLeast"/>
        <w:ind w:left="0" w:firstLine="426"/>
        <w:jc w:val="both"/>
        <w:rPr>
          <w:rFonts w:ascii="Arial" w:hAnsi="Arial" w:cs="Arial"/>
          <w:sz w:val="24"/>
          <w:szCs w:val="24"/>
        </w:rPr>
      </w:pPr>
      <w:r w:rsidRPr="009C5CF1">
        <w:rPr>
          <w:rFonts w:ascii="Arial" w:hAnsi="Arial" w:cs="Arial"/>
          <w:sz w:val="24"/>
          <w:szCs w:val="24"/>
        </w:rPr>
        <w:t>Заказчик обязан обеспечить хранение замененных Исполнителем деталей, узлов и агрегатов в течение 6 (шести) месяцев с даты подписания Акта сдачи-приемки выполненных работ.</w:t>
      </w:r>
    </w:p>
    <w:p w:rsidR="009C5CF1" w:rsidRPr="009C5CF1" w:rsidRDefault="00DE0EB8" w:rsidP="009C5CF1">
      <w:pPr>
        <w:pStyle w:val="ad"/>
        <w:numPr>
          <w:ilvl w:val="1"/>
          <w:numId w:val="8"/>
        </w:numPr>
        <w:tabs>
          <w:tab w:val="left" w:pos="851"/>
          <w:tab w:val="left" w:pos="993"/>
        </w:tabs>
        <w:spacing w:line="240" w:lineRule="atLeast"/>
        <w:ind w:left="0" w:firstLine="426"/>
        <w:jc w:val="both"/>
        <w:rPr>
          <w:rFonts w:ascii="Arial" w:hAnsi="Arial" w:cs="Arial"/>
          <w:sz w:val="24"/>
          <w:szCs w:val="24"/>
        </w:rPr>
      </w:pPr>
      <w:r w:rsidRPr="009C5CF1">
        <w:rPr>
          <w:rFonts w:ascii="Arial" w:hAnsi="Arial" w:cs="Arial"/>
          <w:sz w:val="24"/>
          <w:szCs w:val="24"/>
        </w:rPr>
        <w:t>Замененные дефектные детали, узлы и агрегаты Техники возвращаются Заказчиком Исполнителю в течение 3 (трех) дней с момента их истребования.</w:t>
      </w:r>
    </w:p>
    <w:p w:rsidR="009C5CF1" w:rsidRPr="009C5CF1" w:rsidRDefault="00DE0EB8" w:rsidP="009C5CF1">
      <w:pPr>
        <w:pStyle w:val="ad"/>
        <w:numPr>
          <w:ilvl w:val="1"/>
          <w:numId w:val="8"/>
        </w:numPr>
        <w:tabs>
          <w:tab w:val="left" w:pos="851"/>
          <w:tab w:val="left" w:pos="993"/>
        </w:tabs>
        <w:spacing w:line="240" w:lineRule="atLeast"/>
        <w:ind w:left="0" w:firstLine="426"/>
        <w:jc w:val="both"/>
        <w:rPr>
          <w:rFonts w:ascii="Arial" w:hAnsi="Arial" w:cs="Arial"/>
          <w:sz w:val="24"/>
          <w:szCs w:val="24"/>
        </w:rPr>
      </w:pPr>
      <w:r w:rsidRPr="009C5CF1">
        <w:rPr>
          <w:rFonts w:ascii="Arial" w:hAnsi="Arial" w:cs="Arial"/>
          <w:sz w:val="24"/>
          <w:szCs w:val="24"/>
        </w:rPr>
        <w:t>При невозможности подписания Заказчиком Акта сдачи-приемки выполненных работ по их окончанию, вследствие:</w:t>
      </w:r>
    </w:p>
    <w:p w:rsidR="009C5CF1" w:rsidRPr="009C5CF1" w:rsidRDefault="00DE0EB8" w:rsidP="009C5CF1">
      <w:pPr>
        <w:pStyle w:val="ad"/>
        <w:numPr>
          <w:ilvl w:val="2"/>
          <w:numId w:val="8"/>
        </w:numPr>
        <w:tabs>
          <w:tab w:val="left" w:pos="851"/>
          <w:tab w:val="left" w:pos="993"/>
        </w:tabs>
        <w:spacing w:line="240" w:lineRule="atLeast"/>
        <w:ind w:left="0" w:firstLine="426"/>
        <w:jc w:val="both"/>
        <w:rPr>
          <w:rFonts w:ascii="Arial" w:hAnsi="Arial" w:cs="Arial"/>
          <w:sz w:val="24"/>
          <w:szCs w:val="24"/>
        </w:rPr>
      </w:pPr>
      <w:r w:rsidRPr="009C5CF1">
        <w:rPr>
          <w:rFonts w:ascii="Arial" w:hAnsi="Arial" w:cs="Arial"/>
          <w:sz w:val="24"/>
          <w:szCs w:val="24"/>
        </w:rPr>
        <w:t>отсутствия лица, уполномоченного доверенностью на право приемки результатов работ;</w:t>
      </w:r>
    </w:p>
    <w:p w:rsidR="009C5CF1" w:rsidRPr="009C5CF1" w:rsidRDefault="00DE0EB8" w:rsidP="009C5CF1">
      <w:pPr>
        <w:pStyle w:val="ad"/>
        <w:numPr>
          <w:ilvl w:val="2"/>
          <w:numId w:val="8"/>
        </w:numPr>
        <w:tabs>
          <w:tab w:val="left" w:pos="851"/>
          <w:tab w:val="left" w:pos="993"/>
        </w:tabs>
        <w:spacing w:line="240" w:lineRule="atLeast"/>
        <w:ind w:left="0" w:firstLine="426"/>
        <w:jc w:val="both"/>
        <w:rPr>
          <w:rFonts w:ascii="Arial" w:hAnsi="Arial" w:cs="Arial"/>
          <w:sz w:val="24"/>
          <w:szCs w:val="24"/>
        </w:rPr>
      </w:pPr>
      <w:r w:rsidRPr="009C5CF1">
        <w:rPr>
          <w:rFonts w:ascii="Arial" w:hAnsi="Arial" w:cs="Arial"/>
          <w:sz w:val="24"/>
          <w:szCs w:val="24"/>
        </w:rPr>
        <w:t>отсутствия у данного лица печати Заказчика;</w:t>
      </w:r>
    </w:p>
    <w:p w:rsidR="00DE0EB8" w:rsidRPr="009C5CF1" w:rsidRDefault="00A109B7" w:rsidP="009C5CF1">
      <w:pPr>
        <w:pStyle w:val="ad"/>
        <w:numPr>
          <w:ilvl w:val="2"/>
          <w:numId w:val="8"/>
        </w:numPr>
        <w:tabs>
          <w:tab w:val="left" w:pos="851"/>
          <w:tab w:val="left" w:pos="993"/>
        </w:tabs>
        <w:spacing w:line="240" w:lineRule="atLeast"/>
        <w:ind w:left="0" w:firstLine="426"/>
        <w:jc w:val="both"/>
        <w:rPr>
          <w:rFonts w:ascii="Arial" w:hAnsi="Arial" w:cs="Arial"/>
          <w:sz w:val="24"/>
          <w:szCs w:val="24"/>
        </w:rPr>
      </w:pPr>
      <w:r w:rsidRPr="009C5CF1">
        <w:rPr>
          <w:rFonts w:ascii="Arial" w:hAnsi="Arial" w:cs="Arial"/>
          <w:sz w:val="24"/>
          <w:szCs w:val="24"/>
        </w:rPr>
        <w:t>любых иных причин.</w:t>
      </w:r>
    </w:p>
    <w:p w:rsidR="009C5CF1" w:rsidRPr="009C5CF1" w:rsidRDefault="00DE0EB8" w:rsidP="009C5CF1">
      <w:pPr>
        <w:pStyle w:val="ad"/>
        <w:numPr>
          <w:ilvl w:val="1"/>
          <w:numId w:val="8"/>
        </w:numPr>
        <w:tabs>
          <w:tab w:val="left" w:pos="851"/>
        </w:tabs>
        <w:spacing w:line="240" w:lineRule="atLeast"/>
        <w:ind w:left="0" w:firstLine="426"/>
        <w:jc w:val="both"/>
        <w:rPr>
          <w:rFonts w:ascii="Arial" w:hAnsi="Arial" w:cs="Arial"/>
          <w:sz w:val="24"/>
          <w:szCs w:val="24"/>
        </w:rPr>
      </w:pPr>
      <w:r w:rsidRPr="009C5CF1">
        <w:rPr>
          <w:rFonts w:ascii="Arial" w:hAnsi="Arial" w:cs="Arial"/>
          <w:sz w:val="24"/>
          <w:szCs w:val="24"/>
        </w:rPr>
        <w:t xml:space="preserve">Исполнитель обязуется в </w:t>
      </w:r>
      <w:r w:rsidR="00770D79" w:rsidRPr="009C5CF1">
        <w:rPr>
          <w:rFonts w:ascii="Arial" w:hAnsi="Arial" w:cs="Arial"/>
          <w:sz w:val="24"/>
          <w:szCs w:val="24"/>
        </w:rPr>
        <w:t>течение 3 (трех) календарных дней</w:t>
      </w:r>
      <w:r w:rsidRPr="009C5CF1">
        <w:rPr>
          <w:rFonts w:ascii="Arial" w:hAnsi="Arial" w:cs="Arial"/>
          <w:sz w:val="24"/>
          <w:szCs w:val="24"/>
        </w:rPr>
        <w:t xml:space="preserve"> направить посредством экспресс почты или курьерской службы в адрес Заказчика пакет бухгалтерской документации на оказанные услуги. Заказчик обязуется в </w:t>
      </w:r>
      <w:r w:rsidR="00770D79" w:rsidRPr="009C5CF1">
        <w:rPr>
          <w:rFonts w:ascii="Arial" w:hAnsi="Arial" w:cs="Arial"/>
          <w:sz w:val="24"/>
          <w:szCs w:val="24"/>
        </w:rPr>
        <w:t xml:space="preserve">течение 3 (трех) календарных дней </w:t>
      </w:r>
      <w:r w:rsidRPr="009C5CF1">
        <w:rPr>
          <w:rFonts w:ascii="Arial" w:hAnsi="Arial" w:cs="Arial"/>
          <w:sz w:val="24"/>
          <w:szCs w:val="24"/>
        </w:rPr>
        <w:t>рассмотреть обоснованность и правильность представленных документов, подписать документы лицом, имеющим подтвержденные соответствующей доверенностью полномочия и скрепить подпись печатью Заказчика. Подписанные и скрепленные таким образом документы должны быть незамедлительно направлены в адрес Исполнителя посредством экспресс почты либо курьерской службой.</w:t>
      </w:r>
    </w:p>
    <w:p w:rsidR="009C5CF1" w:rsidRPr="009C5CF1" w:rsidRDefault="00DE0EB8" w:rsidP="009C5CF1">
      <w:pPr>
        <w:pStyle w:val="ad"/>
        <w:numPr>
          <w:ilvl w:val="1"/>
          <w:numId w:val="8"/>
        </w:numPr>
        <w:tabs>
          <w:tab w:val="left" w:pos="851"/>
        </w:tabs>
        <w:spacing w:line="240" w:lineRule="atLeast"/>
        <w:ind w:left="0" w:firstLine="426"/>
        <w:jc w:val="both"/>
        <w:rPr>
          <w:rFonts w:ascii="Arial" w:hAnsi="Arial" w:cs="Arial"/>
          <w:sz w:val="24"/>
          <w:szCs w:val="24"/>
        </w:rPr>
      </w:pPr>
      <w:r w:rsidRPr="009C5CF1">
        <w:rPr>
          <w:rFonts w:ascii="Arial" w:hAnsi="Arial" w:cs="Arial"/>
          <w:sz w:val="24"/>
          <w:szCs w:val="24"/>
        </w:rPr>
        <w:t>Исполнитель вправе проводить инспекции с целью определения состояния Техники, а также с целью контроля выполнения рекомендаций Исполнителя, при условии предварительного не менее чем за 3 (три) рабочих дня уведомления об этом Заказчика.</w:t>
      </w:r>
    </w:p>
    <w:p w:rsidR="00DE0EB8" w:rsidRPr="009C5CF1" w:rsidRDefault="00DE0EB8" w:rsidP="009C5CF1">
      <w:pPr>
        <w:pStyle w:val="ad"/>
        <w:numPr>
          <w:ilvl w:val="1"/>
          <w:numId w:val="8"/>
        </w:numPr>
        <w:tabs>
          <w:tab w:val="left" w:pos="851"/>
          <w:tab w:val="left" w:pos="993"/>
        </w:tabs>
        <w:spacing w:line="240" w:lineRule="atLeast"/>
        <w:ind w:left="0" w:firstLine="426"/>
        <w:jc w:val="both"/>
        <w:rPr>
          <w:rFonts w:ascii="Arial" w:hAnsi="Arial" w:cs="Arial"/>
          <w:sz w:val="24"/>
          <w:szCs w:val="24"/>
        </w:rPr>
      </w:pPr>
      <w:r w:rsidRPr="009C5CF1">
        <w:rPr>
          <w:rFonts w:ascii="Arial" w:hAnsi="Arial" w:cs="Arial"/>
          <w:sz w:val="24"/>
          <w:szCs w:val="24"/>
        </w:rPr>
        <w:t>Заказчик обязан обеспечить доступ представителей Исполнителя к Технике для производства инспекции либо выполнения работ, предусмотренных настоящим Договором, а также присутствие при этом уполномоченного лица Заказчика.</w:t>
      </w:r>
    </w:p>
    <w:p w:rsidR="00794F1A" w:rsidRPr="009C5CF1" w:rsidRDefault="00794F1A" w:rsidP="001D7DA6">
      <w:pPr>
        <w:tabs>
          <w:tab w:val="left" w:pos="1134"/>
          <w:tab w:val="left" w:pos="1806"/>
        </w:tabs>
        <w:spacing w:line="240" w:lineRule="atLeast"/>
        <w:ind w:firstLine="426"/>
        <w:jc w:val="both"/>
        <w:rPr>
          <w:rFonts w:ascii="Arial" w:hAnsi="Arial" w:cs="Arial"/>
          <w:sz w:val="24"/>
          <w:szCs w:val="24"/>
        </w:rPr>
      </w:pPr>
    </w:p>
    <w:p w:rsidR="00DE0EB8" w:rsidRPr="009C5CF1" w:rsidRDefault="00DE0EB8" w:rsidP="009C5CF1">
      <w:pPr>
        <w:pStyle w:val="ad"/>
        <w:numPr>
          <w:ilvl w:val="0"/>
          <w:numId w:val="9"/>
        </w:numPr>
        <w:tabs>
          <w:tab w:val="left" w:pos="1134"/>
        </w:tabs>
        <w:spacing w:line="240" w:lineRule="atLeast"/>
        <w:jc w:val="center"/>
        <w:rPr>
          <w:rFonts w:ascii="Arial" w:hAnsi="Arial" w:cs="Arial"/>
          <w:b/>
          <w:sz w:val="24"/>
          <w:szCs w:val="24"/>
        </w:rPr>
      </w:pPr>
      <w:r w:rsidRPr="009C5CF1">
        <w:rPr>
          <w:rFonts w:ascii="Arial" w:hAnsi="Arial" w:cs="Arial"/>
          <w:b/>
          <w:sz w:val="24"/>
          <w:szCs w:val="24"/>
        </w:rPr>
        <w:t>ПРАВА И ОБЯЗАННОСТИ СТОРОН</w:t>
      </w:r>
    </w:p>
    <w:p w:rsidR="00DE0EB8" w:rsidRPr="009C5CF1" w:rsidRDefault="00DE0EB8" w:rsidP="009C5CF1">
      <w:pPr>
        <w:pStyle w:val="ad"/>
        <w:numPr>
          <w:ilvl w:val="1"/>
          <w:numId w:val="9"/>
        </w:numPr>
        <w:tabs>
          <w:tab w:val="left" w:pos="1134"/>
        </w:tabs>
        <w:spacing w:line="240" w:lineRule="atLeast"/>
        <w:ind w:left="0" w:firstLine="426"/>
        <w:jc w:val="both"/>
        <w:rPr>
          <w:rFonts w:ascii="Arial" w:hAnsi="Arial" w:cs="Arial"/>
          <w:sz w:val="24"/>
          <w:szCs w:val="24"/>
          <w:u w:val="single"/>
        </w:rPr>
      </w:pPr>
      <w:r w:rsidRPr="009C5CF1">
        <w:rPr>
          <w:rFonts w:ascii="Arial" w:hAnsi="Arial" w:cs="Arial"/>
          <w:sz w:val="24"/>
          <w:szCs w:val="24"/>
          <w:u w:val="single"/>
        </w:rPr>
        <w:t>Обязанности Исполнителя.</w:t>
      </w:r>
    </w:p>
    <w:p w:rsidR="00DE0EB8" w:rsidRPr="009C5CF1" w:rsidRDefault="00DE0EB8" w:rsidP="009C5CF1">
      <w:pPr>
        <w:pStyle w:val="310"/>
        <w:numPr>
          <w:ilvl w:val="2"/>
          <w:numId w:val="9"/>
        </w:numPr>
        <w:tabs>
          <w:tab w:val="left" w:pos="993"/>
        </w:tabs>
        <w:spacing w:line="240" w:lineRule="atLeast"/>
        <w:ind w:left="0" w:firstLine="426"/>
        <w:rPr>
          <w:rFonts w:ascii="Arial" w:hAnsi="Arial" w:cs="Arial"/>
          <w:color w:val="auto"/>
          <w:szCs w:val="24"/>
        </w:rPr>
      </w:pPr>
      <w:r w:rsidRPr="009C5CF1">
        <w:rPr>
          <w:rFonts w:ascii="Arial" w:hAnsi="Arial" w:cs="Arial"/>
          <w:color w:val="auto"/>
          <w:szCs w:val="24"/>
        </w:rPr>
        <w:t>На основании Акта технического осмотра оказать услуги по ТО и (или) ТР Техники Зака</w:t>
      </w:r>
      <w:r w:rsidR="00794F1A" w:rsidRPr="009C5CF1">
        <w:rPr>
          <w:rFonts w:ascii="Arial" w:hAnsi="Arial" w:cs="Arial"/>
          <w:color w:val="auto"/>
          <w:szCs w:val="24"/>
        </w:rPr>
        <w:t>з</w:t>
      </w:r>
      <w:r w:rsidRPr="009C5CF1">
        <w:rPr>
          <w:rFonts w:ascii="Arial" w:hAnsi="Arial" w:cs="Arial"/>
          <w:color w:val="auto"/>
          <w:szCs w:val="24"/>
        </w:rPr>
        <w:t xml:space="preserve">чика. </w:t>
      </w:r>
    </w:p>
    <w:p w:rsidR="00DE0EB8" w:rsidRPr="009C5CF1" w:rsidRDefault="00DE0EB8" w:rsidP="009C5CF1">
      <w:pPr>
        <w:pStyle w:val="ad"/>
        <w:numPr>
          <w:ilvl w:val="2"/>
          <w:numId w:val="9"/>
        </w:numPr>
        <w:tabs>
          <w:tab w:val="left" w:pos="993"/>
          <w:tab w:val="left" w:pos="1134"/>
        </w:tabs>
        <w:spacing w:line="240" w:lineRule="atLeast"/>
        <w:ind w:left="0" w:firstLine="426"/>
        <w:jc w:val="both"/>
        <w:rPr>
          <w:rFonts w:ascii="Arial" w:hAnsi="Arial" w:cs="Arial"/>
          <w:sz w:val="24"/>
          <w:szCs w:val="24"/>
        </w:rPr>
      </w:pPr>
      <w:r w:rsidRPr="009C5CF1">
        <w:rPr>
          <w:rFonts w:ascii="Arial" w:hAnsi="Arial" w:cs="Arial"/>
          <w:sz w:val="24"/>
          <w:szCs w:val="24"/>
        </w:rPr>
        <w:t>Оказывать услуги по техническому обслуживанию и ремонту Техники, используя квалифицированных специалистов.</w:t>
      </w:r>
    </w:p>
    <w:p w:rsidR="00DE0EB8" w:rsidRPr="009C5CF1" w:rsidRDefault="00DE0EB8" w:rsidP="009C5CF1">
      <w:pPr>
        <w:pStyle w:val="ad"/>
        <w:numPr>
          <w:ilvl w:val="2"/>
          <w:numId w:val="9"/>
        </w:numPr>
        <w:tabs>
          <w:tab w:val="left" w:pos="993"/>
          <w:tab w:val="left" w:pos="1134"/>
        </w:tabs>
        <w:spacing w:line="240" w:lineRule="atLeast"/>
        <w:ind w:left="0" w:firstLine="426"/>
        <w:jc w:val="both"/>
        <w:rPr>
          <w:rFonts w:ascii="Arial" w:hAnsi="Arial" w:cs="Arial"/>
          <w:sz w:val="24"/>
          <w:szCs w:val="24"/>
        </w:rPr>
      </w:pPr>
      <w:r w:rsidRPr="009C5CF1">
        <w:rPr>
          <w:rFonts w:ascii="Arial" w:hAnsi="Arial" w:cs="Arial"/>
          <w:sz w:val="24"/>
          <w:szCs w:val="24"/>
        </w:rPr>
        <w:t>Приступить к выполнению рабо</w:t>
      </w:r>
      <w:r w:rsidR="007758F1" w:rsidRPr="009C5CF1">
        <w:rPr>
          <w:rFonts w:ascii="Arial" w:hAnsi="Arial" w:cs="Arial"/>
          <w:sz w:val="24"/>
          <w:szCs w:val="24"/>
        </w:rPr>
        <w:t xml:space="preserve">т по ремонту Техники в течение </w:t>
      </w:r>
      <w:r w:rsidR="00770D79" w:rsidRPr="009C5CF1">
        <w:rPr>
          <w:rFonts w:ascii="Arial" w:hAnsi="Arial" w:cs="Arial"/>
          <w:sz w:val="24"/>
          <w:szCs w:val="24"/>
        </w:rPr>
        <w:t xml:space="preserve">5 (пяти) календарных дней </w:t>
      </w:r>
      <w:r w:rsidRPr="009C5CF1">
        <w:rPr>
          <w:rFonts w:ascii="Arial" w:hAnsi="Arial" w:cs="Arial"/>
          <w:sz w:val="24"/>
          <w:szCs w:val="24"/>
        </w:rPr>
        <w:t>с момента получения письменной Заявки от Заказчика при наличии у Исполнителя необходимых запасных частей. В случае отсутствия необходимых для ремонта запасных частей на складе Исполнителя (о чем Исполнитель незамедлительно уведомляет Заказчика факсимильной связью), срок устранения неисправности может быть продлен по согласованию сторон, но на время, не превышающее срок доставки запасных частей на склад Исполнителя.</w:t>
      </w:r>
    </w:p>
    <w:p w:rsidR="00DE0EB8" w:rsidRPr="009C5CF1" w:rsidRDefault="00DE0EB8" w:rsidP="009C5CF1">
      <w:pPr>
        <w:pStyle w:val="ad"/>
        <w:numPr>
          <w:ilvl w:val="2"/>
          <w:numId w:val="9"/>
        </w:numPr>
        <w:tabs>
          <w:tab w:val="left" w:pos="993"/>
          <w:tab w:val="left" w:pos="1134"/>
        </w:tabs>
        <w:spacing w:line="240" w:lineRule="atLeast"/>
        <w:ind w:left="0" w:firstLine="426"/>
        <w:jc w:val="both"/>
        <w:rPr>
          <w:rFonts w:ascii="Arial" w:hAnsi="Arial" w:cs="Arial"/>
          <w:sz w:val="24"/>
          <w:szCs w:val="24"/>
        </w:rPr>
      </w:pPr>
      <w:r w:rsidRPr="009C5CF1">
        <w:rPr>
          <w:rFonts w:ascii="Arial" w:hAnsi="Arial" w:cs="Arial"/>
          <w:sz w:val="24"/>
          <w:szCs w:val="24"/>
        </w:rPr>
        <w:t xml:space="preserve">При проведении ТО или ТР в месте нахождения Техники своими силами и за свой счет вывезти все отходы, связанные с проведением соответствующих работ. </w:t>
      </w:r>
    </w:p>
    <w:p w:rsidR="00DE0EB8" w:rsidRPr="009C5CF1" w:rsidRDefault="00DE0EB8" w:rsidP="009C5CF1">
      <w:pPr>
        <w:pStyle w:val="ad"/>
        <w:numPr>
          <w:ilvl w:val="2"/>
          <w:numId w:val="9"/>
        </w:numPr>
        <w:tabs>
          <w:tab w:val="left" w:pos="993"/>
          <w:tab w:val="left" w:pos="1134"/>
        </w:tabs>
        <w:spacing w:line="240" w:lineRule="atLeast"/>
        <w:ind w:left="0" w:firstLine="426"/>
        <w:jc w:val="both"/>
        <w:rPr>
          <w:rFonts w:ascii="Arial" w:hAnsi="Arial" w:cs="Arial"/>
          <w:sz w:val="24"/>
          <w:szCs w:val="24"/>
        </w:rPr>
      </w:pPr>
      <w:r w:rsidRPr="009C5CF1">
        <w:rPr>
          <w:rFonts w:ascii="Arial" w:hAnsi="Arial" w:cs="Arial"/>
          <w:sz w:val="24"/>
          <w:szCs w:val="24"/>
        </w:rPr>
        <w:t>Оказывать услуги/работы  по ТО и ТР Техники с периодичностью и в объеме, установленным производителем в соответствии с рекомендациями, указанными в технической документации, используя квалифицированных специалистов.</w:t>
      </w:r>
    </w:p>
    <w:p w:rsidR="009C5CF1" w:rsidRPr="009C5CF1" w:rsidRDefault="00DE0EB8" w:rsidP="009C5CF1">
      <w:pPr>
        <w:pStyle w:val="210"/>
        <w:numPr>
          <w:ilvl w:val="2"/>
          <w:numId w:val="9"/>
        </w:numPr>
        <w:tabs>
          <w:tab w:val="left" w:pos="993"/>
          <w:tab w:val="left" w:pos="1134"/>
        </w:tabs>
        <w:spacing w:line="240" w:lineRule="atLeast"/>
        <w:ind w:left="0" w:right="0" w:firstLine="426"/>
        <w:rPr>
          <w:rFonts w:ascii="Arial" w:hAnsi="Arial" w:cs="Arial"/>
          <w:szCs w:val="24"/>
        </w:rPr>
      </w:pPr>
      <w:r w:rsidRPr="009C5CF1">
        <w:rPr>
          <w:rFonts w:ascii="Arial" w:hAnsi="Arial" w:cs="Arial"/>
          <w:szCs w:val="24"/>
        </w:rPr>
        <w:t xml:space="preserve">Оказывать услуги по ТО и ТР по месту нахождения Техники Заказчика, за исключением случаев, когда работа может быть выполнена только в условиях мастерских технического центра Исполнителя, при условии получения от Заказчика письменной Заявки составленной в соответствии с </w:t>
      </w:r>
      <w:r w:rsidRPr="009C5CF1">
        <w:rPr>
          <w:rFonts w:ascii="Arial" w:hAnsi="Arial" w:cs="Arial"/>
          <w:i/>
          <w:szCs w:val="24"/>
        </w:rPr>
        <w:t>Приложением № 2.</w:t>
      </w:r>
    </w:p>
    <w:p w:rsidR="00DE0EB8" w:rsidRPr="009C5CF1" w:rsidRDefault="00DE0EB8" w:rsidP="009C5CF1">
      <w:pPr>
        <w:pStyle w:val="210"/>
        <w:numPr>
          <w:ilvl w:val="2"/>
          <w:numId w:val="9"/>
        </w:numPr>
        <w:tabs>
          <w:tab w:val="left" w:pos="993"/>
          <w:tab w:val="left" w:pos="1134"/>
        </w:tabs>
        <w:spacing w:line="240" w:lineRule="atLeast"/>
        <w:ind w:left="0" w:right="0" w:firstLine="426"/>
        <w:rPr>
          <w:rFonts w:ascii="Arial" w:hAnsi="Arial" w:cs="Arial"/>
          <w:szCs w:val="24"/>
        </w:rPr>
      </w:pPr>
      <w:r w:rsidRPr="009C5CF1">
        <w:rPr>
          <w:rFonts w:ascii="Arial" w:hAnsi="Arial" w:cs="Arial"/>
          <w:szCs w:val="24"/>
        </w:rPr>
        <w:t xml:space="preserve">По получению от Заказчика письменной Заявки выставить Заказчику счет, в котором указать стоимость ТО и (или) ТР, стоимость запасных частей и расходных </w:t>
      </w:r>
      <w:r w:rsidRPr="009C5CF1">
        <w:rPr>
          <w:rFonts w:ascii="Arial" w:hAnsi="Arial" w:cs="Arial"/>
          <w:szCs w:val="24"/>
        </w:rPr>
        <w:lastRenderedPageBreak/>
        <w:t>материалов, транспортные расходы, связанные с доставкой техники Заказчика  к месту выполнения работ и обратно, а также иные расходы, понесенные Исполнителем в связи с оказанием услуг по ТО и (или) ТР Техники.</w:t>
      </w:r>
    </w:p>
    <w:p w:rsidR="00DE0EB8" w:rsidRPr="009C5CF1" w:rsidRDefault="00DE0EB8" w:rsidP="009C5CF1">
      <w:pPr>
        <w:pStyle w:val="31"/>
        <w:numPr>
          <w:ilvl w:val="2"/>
          <w:numId w:val="9"/>
        </w:numPr>
        <w:tabs>
          <w:tab w:val="clear" w:pos="709"/>
          <w:tab w:val="left" w:pos="993"/>
          <w:tab w:val="left" w:pos="1134"/>
        </w:tabs>
        <w:spacing w:line="240" w:lineRule="atLeast"/>
        <w:ind w:left="0" w:right="0" w:firstLine="426"/>
        <w:rPr>
          <w:rFonts w:ascii="Arial" w:hAnsi="Arial" w:cs="Arial"/>
          <w:szCs w:val="24"/>
        </w:rPr>
      </w:pPr>
      <w:r w:rsidRPr="009C5CF1">
        <w:rPr>
          <w:rFonts w:ascii="Arial" w:hAnsi="Arial" w:cs="Arial"/>
          <w:szCs w:val="24"/>
        </w:rPr>
        <w:t>Проводить за плату регулярное плановое ТО Техники (в течение гарантийного срока) и по истечении этого срока с периодичностью и в объеме, согласно «Инструкции по эксплуатации и техническому обслуживанию», выданной заводом-изготовителем, при условии, что Заказчик не позднее 5 (пяти) рабочих дней до наступления очередного срока проведения техобслуживания направит Исполнителю Заявку с уведомлением о наступлении срока проведения технического обслуживания.</w:t>
      </w:r>
    </w:p>
    <w:p w:rsidR="00DE0EB8" w:rsidRPr="009C5CF1" w:rsidRDefault="00DE0EB8" w:rsidP="009C5CF1">
      <w:pPr>
        <w:pStyle w:val="ad"/>
        <w:numPr>
          <w:ilvl w:val="2"/>
          <w:numId w:val="9"/>
        </w:numPr>
        <w:tabs>
          <w:tab w:val="left" w:pos="993"/>
          <w:tab w:val="left" w:pos="1134"/>
        </w:tabs>
        <w:spacing w:line="240" w:lineRule="atLeast"/>
        <w:ind w:left="0" w:firstLine="426"/>
        <w:jc w:val="both"/>
        <w:rPr>
          <w:rFonts w:ascii="Arial" w:hAnsi="Arial" w:cs="Arial"/>
          <w:sz w:val="24"/>
          <w:szCs w:val="24"/>
        </w:rPr>
      </w:pPr>
      <w:r w:rsidRPr="009C5CF1">
        <w:rPr>
          <w:rFonts w:ascii="Arial" w:hAnsi="Arial" w:cs="Arial"/>
          <w:sz w:val="24"/>
          <w:szCs w:val="24"/>
        </w:rPr>
        <w:t xml:space="preserve">Гарантийный срок на установленные и/или отремонтированные запасные части и/или узлы составляет 1 (один) месяц или 100 моточасов с момента их установки Исполнителем на Технику Заказчика, который определяется датой Акта сдачи-приемки выполненных работ, свидетельствующего выдачу/установку запчастей. Форма Акта сдачи-приемки выполненных работ установлена </w:t>
      </w:r>
      <w:r w:rsidRPr="009C5CF1">
        <w:rPr>
          <w:rFonts w:ascii="Arial" w:hAnsi="Arial" w:cs="Arial"/>
          <w:i/>
          <w:sz w:val="24"/>
          <w:szCs w:val="24"/>
        </w:rPr>
        <w:t>Приложением № 4</w:t>
      </w:r>
      <w:r w:rsidRPr="009C5CF1">
        <w:rPr>
          <w:rFonts w:ascii="Arial" w:hAnsi="Arial" w:cs="Arial"/>
          <w:sz w:val="24"/>
          <w:szCs w:val="24"/>
        </w:rPr>
        <w:t>.</w:t>
      </w:r>
    </w:p>
    <w:p w:rsidR="00DE0EB8" w:rsidRPr="009C5CF1" w:rsidRDefault="00DE0EB8" w:rsidP="009C5CF1">
      <w:pPr>
        <w:pStyle w:val="ad"/>
        <w:numPr>
          <w:ilvl w:val="2"/>
          <w:numId w:val="9"/>
        </w:numPr>
        <w:tabs>
          <w:tab w:val="left" w:pos="993"/>
          <w:tab w:val="left" w:pos="1134"/>
        </w:tabs>
        <w:spacing w:line="240" w:lineRule="atLeast"/>
        <w:ind w:left="0" w:firstLine="426"/>
        <w:jc w:val="both"/>
        <w:rPr>
          <w:rFonts w:ascii="Arial" w:hAnsi="Arial" w:cs="Arial"/>
          <w:sz w:val="24"/>
          <w:szCs w:val="24"/>
        </w:rPr>
      </w:pPr>
      <w:r w:rsidRPr="009C5CF1">
        <w:rPr>
          <w:rFonts w:ascii="Arial" w:hAnsi="Arial" w:cs="Arial"/>
          <w:sz w:val="24"/>
          <w:szCs w:val="24"/>
        </w:rPr>
        <w:t>Гарантия не распространяется на расходные запасные части: фильтры и фильтрэлементы, кабели, лампы накаливания, плавкие предохранители, угольные щетки, клиновые ремни, рукава высокого давления, тросики и детали подверженные естественному износу.</w:t>
      </w:r>
    </w:p>
    <w:p w:rsidR="00DE0EB8" w:rsidRPr="009C5CF1" w:rsidRDefault="00DE0EB8" w:rsidP="009C5CF1">
      <w:pPr>
        <w:pStyle w:val="210"/>
        <w:numPr>
          <w:ilvl w:val="1"/>
          <w:numId w:val="9"/>
        </w:numPr>
        <w:tabs>
          <w:tab w:val="left" w:pos="993"/>
          <w:tab w:val="left" w:pos="1134"/>
        </w:tabs>
        <w:spacing w:line="240" w:lineRule="atLeast"/>
        <w:ind w:left="0" w:right="0" w:firstLine="426"/>
        <w:rPr>
          <w:rFonts w:ascii="Arial" w:hAnsi="Arial" w:cs="Arial"/>
          <w:szCs w:val="24"/>
          <w:u w:val="single"/>
        </w:rPr>
      </w:pPr>
      <w:r w:rsidRPr="009C5CF1">
        <w:rPr>
          <w:rFonts w:ascii="Arial" w:hAnsi="Arial" w:cs="Arial"/>
          <w:szCs w:val="24"/>
          <w:u w:val="single"/>
        </w:rPr>
        <w:t>Исполнитель вправе:</w:t>
      </w:r>
    </w:p>
    <w:p w:rsidR="00DE0EB8" w:rsidRPr="009C5CF1" w:rsidRDefault="00DE0EB8" w:rsidP="009C5CF1">
      <w:pPr>
        <w:pStyle w:val="210"/>
        <w:numPr>
          <w:ilvl w:val="2"/>
          <w:numId w:val="9"/>
        </w:numPr>
        <w:tabs>
          <w:tab w:val="left" w:pos="993"/>
          <w:tab w:val="left" w:pos="1134"/>
        </w:tabs>
        <w:spacing w:line="240" w:lineRule="atLeast"/>
        <w:ind w:left="0" w:right="0" w:firstLine="426"/>
        <w:rPr>
          <w:rFonts w:ascii="Arial" w:hAnsi="Arial" w:cs="Arial"/>
          <w:szCs w:val="24"/>
        </w:rPr>
      </w:pPr>
      <w:r w:rsidRPr="009C5CF1">
        <w:rPr>
          <w:rFonts w:ascii="Arial" w:hAnsi="Arial" w:cs="Arial"/>
          <w:szCs w:val="24"/>
        </w:rPr>
        <w:t>Определять сроки выполнения заявки Заказчика по соглашению с Заказчиком.</w:t>
      </w:r>
    </w:p>
    <w:p w:rsidR="00DE0EB8" w:rsidRPr="009C5CF1" w:rsidRDefault="00DE0EB8" w:rsidP="009C5CF1">
      <w:pPr>
        <w:pStyle w:val="ad"/>
        <w:numPr>
          <w:ilvl w:val="2"/>
          <w:numId w:val="9"/>
        </w:numPr>
        <w:tabs>
          <w:tab w:val="left" w:pos="993"/>
          <w:tab w:val="left" w:pos="1134"/>
        </w:tabs>
        <w:spacing w:line="240" w:lineRule="atLeast"/>
        <w:ind w:left="0" w:firstLine="426"/>
        <w:jc w:val="both"/>
        <w:rPr>
          <w:rFonts w:ascii="Arial" w:hAnsi="Arial" w:cs="Arial"/>
          <w:sz w:val="24"/>
          <w:szCs w:val="24"/>
        </w:rPr>
      </w:pPr>
      <w:r w:rsidRPr="009C5CF1">
        <w:rPr>
          <w:rFonts w:ascii="Arial" w:hAnsi="Arial" w:cs="Arial"/>
          <w:sz w:val="24"/>
          <w:szCs w:val="24"/>
        </w:rPr>
        <w:t>В случае производственной необходимости привлекать третьих лиц для исполнения своих обязательств по настоящему Договору.</w:t>
      </w:r>
    </w:p>
    <w:p w:rsidR="00DE0EB8" w:rsidRPr="009C5CF1" w:rsidRDefault="00DE0EB8" w:rsidP="009C5CF1">
      <w:pPr>
        <w:pStyle w:val="ad"/>
        <w:numPr>
          <w:ilvl w:val="2"/>
          <w:numId w:val="9"/>
        </w:numPr>
        <w:tabs>
          <w:tab w:val="left" w:pos="993"/>
          <w:tab w:val="left" w:pos="1134"/>
        </w:tabs>
        <w:spacing w:line="240" w:lineRule="atLeast"/>
        <w:ind w:left="0" w:firstLine="426"/>
        <w:jc w:val="both"/>
        <w:rPr>
          <w:rFonts w:ascii="Arial" w:hAnsi="Arial" w:cs="Arial"/>
          <w:sz w:val="24"/>
          <w:szCs w:val="24"/>
        </w:rPr>
      </w:pPr>
      <w:r w:rsidRPr="009C5CF1">
        <w:rPr>
          <w:rFonts w:ascii="Arial" w:hAnsi="Arial" w:cs="Arial"/>
          <w:sz w:val="24"/>
          <w:szCs w:val="24"/>
        </w:rPr>
        <w:t xml:space="preserve">Если в ходе выполнения работ Исполнителем выявлена необходимость проведения дополнительных работ/услуг, ранее не оговоренных в Заявке Заказчика, выполнение этих работ Исполнителем производится после уведомления Заказчика (факсимильной связью) и обязательного получения письменного согласия уполномоченного лица Заказчика, а также при условии согласования с Заказчиком стоимости таких дополнительных работ. </w:t>
      </w:r>
    </w:p>
    <w:p w:rsidR="00DE0EB8" w:rsidRPr="009C5CF1" w:rsidRDefault="00DE0EB8" w:rsidP="009C5CF1">
      <w:pPr>
        <w:pStyle w:val="ad"/>
        <w:numPr>
          <w:ilvl w:val="2"/>
          <w:numId w:val="9"/>
        </w:numPr>
        <w:tabs>
          <w:tab w:val="left" w:pos="993"/>
          <w:tab w:val="left" w:pos="1134"/>
        </w:tabs>
        <w:spacing w:line="240" w:lineRule="atLeast"/>
        <w:ind w:left="0" w:firstLine="426"/>
        <w:jc w:val="both"/>
        <w:rPr>
          <w:rFonts w:ascii="Arial" w:hAnsi="Arial" w:cs="Arial"/>
          <w:sz w:val="24"/>
          <w:szCs w:val="24"/>
        </w:rPr>
      </w:pPr>
      <w:r w:rsidRPr="009C5CF1">
        <w:rPr>
          <w:rFonts w:ascii="Arial" w:hAnsi="Arial" w:cs="Arial"/>
          <w:sz w:val="24"/>
          <w:szCs w:val="24"/>
        </w:rPr>
        <w:t>Факт выполнения дополнительных работ/услуг подтверждается записью в Акте сдачи-приемки работ.</w:t>
      </w:r>
    </w:p>
    <w:p w:rsidR="00DE0EB8" w:rsidRPr="009C5CF1" w:rsidRDefault="00DE0EB8" w:rsidP="009C5CF1">
      <w:pPr>
        <w:pStyle w:val="ad"/>
        <w:numPr>
          <w:ilvl w:val="1"/>
          <w:numId w:val="9"/>
        </w:numPr>
        <w:tabs>
          <w:tab w:val="left" w:pos="1134"/>
        </w:tabs>
        <w:spacing w:line="240" w:lineRule="atLeast"/>
        <w:ind w:left="0" w:firstLine="426"/>
        <w:jc w:val="both"/>
        <w:rPr>
          <w:rFonts w:ascii="Arial" w:hAnsi="Arial" w:cs="Arial"/>
          <w:sz w:val="24"/>
          <w:szCs w:val="24"/>
          <w:u w:val="single"/>
        </w:rPr>
      </w:pPr>
      <w:r w:rsidRPr="009C5CF1">
        <w:rPr>
          <w:rFonts w:ascii="Arial" w:hAnsi="Arial" w:cs="Arial"/>
          <w:sz w:val="24"/>
          <w:szCs w:val="24"/>
          <w:u w:val="single"/>
        </w:rPr>
        <w:t>Обязанности Заказчика.</w:t>
      </w:r>
    </w:p>
    <w:p w:rsidR="00DE0EB8" w:rsidRPr="009C5CF1" w:rsidRDefault="00DE0EB8" w:rsidP="009C5CF1">
      <w:pPr>
        <w:pStyle w:val="ad"/>
        <w:numPr>
          <w:ilvl w:val="2"/>
          <w:numId w:val="9"/>
        </w:numPr>
        <w:tabs>
          <w:tab w:val="left" w:pos="1134"/>
          <w:tab w:val="left" w:pos="1805"/>
        </w:tabs>
        <w:spacing w:line="240" w:lineRule="atLeast"/>
        <w:ind w:left="0" w:firstLine="426"/>
        <w:jc w:val="both"/>
        <w:rPr>
          <w:rFonts w:ascii="Arial" w:hAnsi="Arial" w:cs="Arial"/>
          <w:i/>
          <w:sz w:val="24"/>
          <w:szCs w:val="24"/>
        </w:rPr>
      </w:pPr>
      <w:r w:rsidRPr="009C5CF1">
        <w:rPr>
          <w:rFonts w:ascii="Arial" w:hAnsi="Arial" w:cs="Arial"/>
          <w:sz w:val="24"/>
          <w:szCs w:val="24"/>
        </w:rPr>
        <w:t xml:space="preserve">В случае выявления неисправностей в работе Техники, направить (в срок не позднее 24 часов с момента обнаружения) Исполнителю факсимильной связью письменную Заявку по форме, составленной в соответствии с </w:t>
      </w:r>
      <w:r w:rsidRPr="009C5CF1">
        <w:rPr>
          <w:rFonts w:ascii="Arial" w:hAnsi="Arial" w:cs="Arial"/>
          <w:i/>
          <w:sz w:val="24"/>
          <w:szCs w:val="24"/>
        </w:rPr>
        <w:t>Приложением № 2.</w:t>
      </w:r>
    </w:p>
    <w:p w:rsidR="00DE0EB8" w:rsidRPr="009C5CF1" w:rsidRDefault="00DE0EB8" w:rsidP="009C5CF1">
      <w:pPr>
        <w:pStyle w:val="31"/>
        <w:numPr>
          <w:ilvl w:val="2"/>
          <w:numId w:val="9"/>
        </w:numPr>
        <w:tabs>
          <w:tab w:val="clear" w:pos="709"/>
          <w:tab w:val="left" w:pos="0"/>
          <w:tab w:val="left" w:pos="1134"/>
        </w:tabs>
        <w:spacing w:line="240" w:lineRule="atLeast"/>
        <w:ind w:left="0" w:right="0" w:firstLine="426"/>
        <w:rPr>
          <w:rFonts w:ascii="Arial" w:hAnsi="Arial" w:cs="Arial"/>
          <w:szCs w:val="24"/>
        </w:rPr>
      </w:pPr>
      <w:r w:rsidRPr="009C5CF1">
        <w:rPr>
          <w:rFonts w:ascii="Arial" w:hAnsi="Arial" w:cs="Arial"/>
          <w:szCs w:val="24"/>
        </w:rPr>
        <w:t xml:space="preserve"> Не позднее 50 моточасов (или 5 (пяти) рабочих дней) до наступления срока проведения очередного (планового) технического обслуживания (в соответствии с технической документацией производителя) направить Исполнителю Заявку с уведомлением о наступлении очередного срока проведения технического обслуживания Техники и месте его проведения.</w:t>
      </w:r>
    </w:p>
    <w:p w:rsidR="00DE0EB8" w:rsidRPr="009C5CF1" w:rsidRDefault="00DE0EB8" w:rsidP="009C5CF1">
      <w:pPr>
        <w:numPr>
          <w:ilvl w:val="2"/>
          <w:numId w:val="9"/>
        </w:numPr>
        <w:tabs>
          <w:tab w:val="left" w:pos="0"/>
          <w:tab w:val="left" w:pos="1134"/>
        </w:tabs>
        <w:spacing w:line="240" w:lineRule="atLeast"/>
        <w:ind w:left="0" w:firstLine="426"/>
        <w:jc w:val="both"/>
        <w:rPr>
          <w:rFonts w:ascii="Arial" w:hAnsi="Arial" w:cs="Arial"/>
          <w:sz w:val="24"/>
          <w:szCs w:val="24"/>
        </w:rPr>
      </w:pPr>
      <w:r w:rsidRPr="009C5CF1">
        <w:rPr>
          <w:rFonts w:ascii="Arial" w:hAnsi="Arial" w:cs="Arial"/>
          <w:sz w:val="24"/>
          <w:szCs w:val="24"/>
        </w:rPr>
        <w:t>Обеспечить к началу проведения Исполнителем работ соответствие места проведения работ правилам техники безопасности и пожарной безопасности.</w:t>
      </w:r>
    </w:p>
    <w:p w:rsidR="00DE0EB8" w:rsidRPr="009C5CF1" w:rsidRDefault="00DE0EB8" w:rsidP="009C5CF1">
      <w:pPr>
        <w:numPr>
          <w:ilvl w:val="2"/>
          <w:numId w:val="9"/>
        </w:numPr>
        <w:tabs>
          <w:tab w:val="left" w:pos="0"/>
          <w:tab w:val="left" w:pos="1134"/>
        </w:tabs>
        <w:spacing w:line="240" w:lineRule="atLeast"/>
        <w:ind w:left="0" w:firstLine="426"/>
        <w:jc w:val="both"/>
        <w:rPr>
          <w:rFonts w:ascii="Arial" w:hAnsi="Arial" w:cs="Arial"/>
          <w:sz w:val="24"/>
          <w:szCs w:val="24"/>
        </w:rPr>
      </w:pPr>
      <w:r w:rsidRPr="009C5CF1">
        <w:rPr>
          <w:rFonts w:ascii="Arial" w:hAnsi="Arial" w:cs="Arial"/>
          <w:sz w:val="24"/>
          <w:szCs w:val="24"/>
        </w:rPr>
        <w:t>Предоставить по требованию Исполнителя на время проведения работ рабочие места для специалистов Исполнителя.</w:t>
      </w:r>
    </w:p>
    <w:p w:rsidR="00DE0EB8" w:rsidRPr="009C5CF1" w:rsidRDefault="00DE0EB8" w:rsidP="009C5CF1">
      <w:pPr>
        <w:numPr>
          <w:ilvl w:val="2"/>
          <w:numId w:val="9"/>
        </w:numPr>
        <w:tabs>
          <w:tab w:val="left" w:pos="0"/>
          <w:tab w:val="left" w:pos="1134"/>
        </w:tabs>
        <w:spacing w:line="240" w:lineRule="atLeast"/>
        <w:ind w:left="0" w:firstLine="426"/>
        <w:jc w:val="both"/>
        <w:rPr>
          <w:rFonts w:ascii="Arial" w:hAnsi="Arial" w:cs="Arial"/>
          <w:sz w:val="24"/>
          <w:szCs w:val="24"/>
        </w:rPr>
      </w:pPr>
      <w:r w:rsidRPr="009C5CF1">
        <w:rPr>
          <w:rFonts w:ascii="Arial" w:hAnsi="Arial" w:cs="Arial"/>
          <w:sz w:val="24"/>
          <w:szCs w:val="24"/>
        </w:rPr>
        <w:t>Обеспечить доступ представителей Исполнителя к Технике для выполнения работ, предусмотренных настоящим Договором и присутствие уполномоченного лица Заказчика указанного в Заявке.</w:t>
      </w:r>
    </w:p>
    <w:p w:rsidR="00DE0EB8" w:rsidRPr="009C5CF1" w:rsidRDefault="00DE0EB8" w:rsidP="009C5CF1">
      <w:pPr>
        <w:numPr>
          <w:ilvl w:val="2"/>
          <w:numId w:val="9"/>
        </w:numPr>
        <w:tabs>
          <w:tab w:val="left" w:pos="1134"/>
        </w:tabs>
        <w:spacing w:line="240" w:lineRule="atLeast"/>
        <w:ind w:left="0" w:firstLine="426"/>
        <w:jc w:val="both"/>
        <w:rPr>
          <w:rFonts w:ascii="Arial" w:hAnsi="Arial" w:cs="Arial"/>
          <w:sz w:val="24"/>
          <w:szCs w:val="24"/>
        </w:rPr>
      </w:pPr>
      <w:r w:rsidRPr="009C5CF1">
        <w:rPr>
          <w:rFonts w:ascii="Arial" w:hAnsi="Arial" w:cs="Arial"/>
          <w:sz w:val="24"/>
          <w:szCs w:val="24"/>
        </w:rPr>
        <w:t>Проводить самостоятельно техническое обслуживание Техники согласно технической документации производителя:</w:t>
      </w:r>
    </w:p>
    <w:p w:rsidR="00DE0EB8" w:rsidRPr="009C5CF1" w:rsidRDefault="00DE0EB8" w:rsidP="009C5CF1">
      <w:pPr>
        <w:pStyle w:val="21"/>
        <w:numPr>
          <w:ilvl w:val="3"/>
          <w:numId w:val="9"/>
        </w:numPr>
        <w:tabs>
          <w:tab w:val="left" w:pos="1134"/>
        </w:tabs>
        <w:spacing w:line="240" w:lineRule="atLeast"/>
        <w:ind w:left="0" w:right="0" w:firstLine="426"/>
        <w:rPr>
          <w:rFonts w:ascii="Arial" w:hAnsi="Arial" w:cs="Arial"/>
          <w:szCs w:val="24"/>
        </w:rPr>
      </w:pPr>
      <w:r w:rsidRPr="009C5CF1">
        <w:rPr>
          <w:rFonts w:ascii="Arial" w:hAnsi="Arial" w:cs="Arial"/>
          <w:szCs w:val="24"/>
        </w:rPr>
        <w:t>ежедневное техническое обслуживание (каждые 10 моточасов);</w:t>
      </w:r>
    </w:p>
    <w:p w:rsidR="00DE0EB8" w:rsidRPr="009C5CF1" w:rsidRDefault="00DE0EB8" w:rsidP="009C5CF1">
      <w:pPr>
        <w:pStyle w:val="21"/>
        <w:numPr>
          <w:ilvl w:val="3"/>
          <w:numId w:val="9"/>
        </w:numPr>
        <w:tabs>
          <w:tab w:val="left" w:pos="1134"/>
        </w:tabs>
        <w:spacing w:line="240" w:lineRule="atLeast"/>
        <w:ind w:left="0" w:right="0" w:firstLine="426"/>
        <w:rPr>
          <w:rFonts w:ascii="Arial" w:hAnsi="Arial" w:cs="Arial"/>
          <w:szCs w:val="24"/>
        </w:rPr>
      </w:pPr>
      <w:r w:rsidRPr="009C5CF1">
        <w:rPr>
          <w:rFonts w:ascii="Arial" w:hAnsi="Arial" w:cs="Arial"/>
          <w:szCs w:val="24"/>
        </w:rPr>
        <w:t>еженедельное техническое обслуживание (каждые 50 моточасов).</w:t>
      </w:r>
    </w:p>
    <w:p w:rsidR="00DE0EB8" w:rsidRPr="009C5CF1" w:rsidRDefault="00DE0EB8" w:rsidP="009C5CF1">
      <w:pPr>
        <w:pStyle w:val="ad"/>
        <w:numPr>
          <w:ilvl w:val="2"/>
          <w:numId w:val="9"/>
        </w:numPr>
        <w:tabs>
          <w:tab w:val="left" w:pos="993"/>
          <w:tab w:val="left" w:pos="1134"/>
        </w:tabs>
        <w:spacing w:line="240" w:lineRule="atLeast"/>
        <w:ind w:left="0" w:firstLine="426"/>
        <w:jc w:val="both"/>
        <w:rPr>
          <w:rFonts w:ascii="Arial" w:hAnsi="Arial" w:cs="Arial"/>
          <w:sz w:val="24"/>
          <w:szCs w:val="24"/>
        </w:rPr>
      </w:pPr>
      <w:r w:rsidRPr="009C5CF1">
        <w:rPr>
          <w:rFonts w:ascii="Arial" w:hAnsi="Arial" w:cs="Arial"/>
          <w:sz w:val="24"/>
          <w:szCs w:val="24"/>
        </w:rPr>
        <w:tab/>
        <w:t>Принять и оплатить услуги/работы Исполнителя, предусмотренные настоящим Договором в порядке, размере и сроки, установленные п.4; п.5 настоящего Договора.</w:t>
      </w:r>
    </w:p>
    <w:p w:rsidR="00DE0EB8" w:rsidRPr="009C5CF1" w:rsidRDefault="00DE0EB8" w:rsidP="009C5CF1">
      <w:pPr>
        <w:pStyle w:val="ad"/>
        <w:numPr>
          <w:ilvl w:val="2"/>
          <w:numId w:val="9"/>
        </w:numPr>
        <w:tabs>
          <w:tab w:val="left" w:pos="993"/>
          <w:tab w:val="left" w:pos="1134"/>
        </w:tabs>
        <w:spacing w:line="240" w:lineRule="atLeast"/>
        <w:ind w:left="0" w:firstLine="426"/>
        <w:jc w:val="both"/>
        <w:rPr>
          <w:rFonts w:ascii="Arial" w:hAnsi="Arial" w:cs="Arial"/>
          <w:sz w:val="24"/>
          <w:szCs w:val="24"/>
        </w:rPr>
      </w:pPr>
      <w:r w:rsidRPr="009C5CF1">
        <w:rPr>
          <w:rFonts w:ascii="Arial" w:hAnsi="Arial" w:cs="Arial"/>
          <w:sz w:val="24"/>
          <w:szCs w:val="24"/>
        </w:rPr>
        <w:lastRenderedPageBreak/>
        <w:tab/>
        <w:t>Обеспечить к началу проведения Исполнителем работ соответствие места проведения работ правилам техники безопасности и пожарной безопасности</w:t>
      </w:r>
      <w:r w:rsidRPr="009C5CF1">
        <w:rPr>
          <w:rFonts w:ascii="Arial" w:hAnsi="Arial" w:cs="Arial"/>
          <w:sz w:val="24"/>
          <w:szCs w:val="24"/>
        </w:rPr>
        <w:tab/>
      </w:r>
    </w:p>
    <w:p w:rsidR="00DE0EB8" w:rsidRPr="009C5CF1" w:rsidRDefault="00DE0EB8" w:rsidP="009C5CF1">
      <w:pPr>
        <w:pStyle w:val="ad"/>
        <w:numPr>
          <w:ilvl w:val="2"/>
          <w:numId w:val="9"/>
        </w:numPr>
        <w:tabs>
          <w:tab w:val="left" w:pos="851"/>
          <w:tab w:val="left" w:pos="993"/>
          <w:tab w:val="left" w:pos="1134"/>
        </w:tabs>
        <w:spacing w:line="240" w:lineRule="atLeast"/>
        <w:ind w:left="0" w:firstLine="426"/>
        <w:jc w:val="both"/>
        <w:rPr>
          <w:rFonts w:ascii="Arial" w:hAnsi="Arial" w:cs="Arial"/>
          <w:sz w:val="24"/>
          <w:szCs w:val="24"/>
        </w:rPr>
      </w:pPr>
      <w:r w:rsidRPr="009C5CF1">
        <w:rPr>
          <w:rFonts w:ascii="Arial" w:hAnsi="Arial" w:cs="Arial"/>
          <w:sz w:val="24"/>
          <w:szCs w:val="24"/>
        </w:rPr>
        <w:tab/>
        <w:t>Своевременно информировать Исполнителя в случае изменения местонахождения Техники.</w:t>
      </w:r>
    </w:p>
    <w:p w:rsidR="00DE0EB8" w:rsidRPr="009C5CF1" w:rsidRDefault="00DE0EB8" w:rsidP="009C5CF1">
      <w:pPr>
        <w:pStyle w:val="ad"/>
        <w:numPr>
          <w:ilvl w:val="2"/>
          <w:numId w:val="9"/>
        </w:numPr>
        <w:tabs>
          <w:tab w:val="left" w:pos="1134"/>
          <w:tab w:val="left" w:pos="1415"/>
        </w:tabs>
        <w:spacing w:line="240" w:lineRule="atLeast"/>
        <w:ind w:left="0" w:firstLine="426"/>
        <w:jc w:val="both"/>
        <w:rPr>
          <w:rFonts w:ascii="Arial" w:hAnsi="Arial" w:cs="Arial"/>
          <w:sz w:val="24"/>
          <w:szCs w:val="24"/>
        </w:rPr>
      </w:pPr>
      <w:r w:rsidRPr="009C5CF1">
        <w:rPr>
          <w:rFonts w:ascii="Arial" w:hAnsi="Arial" w:cs="Arial"/>
          <w:sz w:val="24"/>
          <w:szCs w:val="24"/>
        </w:rPr>
        <w:t>Обеспечить (на срок действия настоящего Договора) представителей Заказчика, осуществляющих приемку выполненных Исполнителем работ и/или оказанных услуг, доверенностью с правом совершать от лица Заказчика такие действия, и подписывать документы (Акты), отображающие результаты приемки.</w:t>
      </w:r>
    </w:p>
    <w:p w:rsidR="00DE0EB8" w:rsidRPr="009C5CF1" w:rsidRDefault="00DE0EB8" w:rsidP="009C5CF1">
      <w:pPr>
        <w:pStyle w:val="ad"/>
        <w:numPr>
          <w:ilvl w:val="2"/>
          <w:numId w:val="9"/>
        </w:numPr>
        <w:tabs>
          <w:tab w:val="left" w:pos="1134"/>
        </w:tabs>
        <w:spacing w:line="240" w:lineRule="atLeast"/>
        <w:ind w:left="0" w:firstLine="426"/>
        <w:jc w:val="both"/>
        <w:rPr>
          <w:rFonts w:ascii="Arial" w:hAnsi="Arial" w:cs="Arial"/>
          <w:sz w:val="24"/>
          <w:szCs w:val="24"/>
        </w:rPr>
      </w:pPr>
      <w:r w:rsidRPr="009C5CF1">
        <w:rPr>
          <w:rFonts w:ascii="Arial" w:hAnsi="Arial" w:cs="Arial"/>
          <w:sz w:val="24"/>
          <w:szCs w:val="24"/>
        </w:rPr>
        <w:t>Копии доверенностей направить Исполнителю факсимильной связью не позднее 3 (трех) рабочих дней от даты подачи Заявки на проведение работ.</w:t>
      </w:r>
    </w:p>
    <w:p w:rsidR="007758F1" w:rsidRPr="009C5CF1" w:rsidRDefault="007758F1" w:rsidP="009C5CF1">
      <w:pPr>
        <w:tabs>
          <w:tab w:val="left" w:pos="1134"/>
          <w:tab w:val="left" w:pos="1415"/>
        </w:tabs>
        <w:spacing w:line="240" w:lineRule="atLeast"/>
        <w:ind w:firstLine="426"/>
        <w:jc w:val="both"/>
        <w:rPr>
          <w:rFonts w:ascii="Arial" w:hAnsi="Arial" w:cs="Arial"/>
          <w:sz w:val="24"/>
          <w:szCs w:val="24"/>
        </w:rPr>
      </w:pPr>
    </w:p>
    <w:p w:rsidR="00DE0EB8" w:rsidRPr="009C5CF1" w:rsidRDefault="00DE0EB8" w:rsidP="009C5CF1">
      <w:pPr>
        <w:pStyle w:val="ad"/>
        <w:numPr>
          <w:ilvl w:val="0"/>
          <w:numId w:val="11"/>
        </w:numPr>
        <w:tabs>
          <w:tab w:val="left" w:pos="851"/>
          <w:tab w:val="left" w:pos="1134"/>
        </w:tabs>
        <w:spacing w:line="240" w:lineRule="atLeast"/>
        <w:ind w:left="0" w:firstLine="426"/>
        <w:jc w:val="center"/>
        <w:rPr>
          <w:rFonts w:ascii="Arial" w:hAnsi="Arial" w:cs="Arial"/>
          <w:b/>
          <w:sz w:val="24"/>
          <w:szCs w:val="24"/>
        </w:rPr>
      </w:pPr>
      <w:r w:rsidRPr="009C5CF1">
        <w:rPr>
          <w:rFonts w:ascii="Arial" w:hAnsi="Arial" w:cs="Arial"/>
          <w:b/>
          <w:sz w:val="24"/>
          <w:szCs w:val="24"/>
        </w:rPr>
        <w:t>ПРИЕМКА РАБОТ.</w:t>
      </w:r>
    </w:p>
    <w:p w:rsidR="00DE0EB8" w:rsidRPr="009C5CF1" w:rsidRDefault="00DE0EB8" w:rsidP="009C5CF1">
      <w:pPr>
        <w:pStyle w:val="ad"/>
        <w:numPr>
          <w:ilvl w:val="1"/>
          <w:numId w:val="11"/>
        </w:numPr>
        <w:tabs>
          <w:tab w:val="left" w:pos="851"/>
          <w:tab w:val="left" w:pos="993"/>
        </w:tabs>
        <w:spacing w:line="240" w:lineRule="atLeast"/>
        <w:ind w:left="0" w:firstLine="426"/>
        <w:jc w:val="both"/>
        <w:rPr>
          <w:rFonts w:ascii="Arial" w:hAnsi="Arial" w:cs="Arial"/>
          <w:sz w:val="24"/>
          <w:szCs w:val="24"/>
        </w:rPr>
      </w:pPr>
      <w:r w:rsidRPr="009C5CF1">
        <w:rPr>
          <w:rFonts w:ascii="Arial" w:hAnsi="Arial" w:cs="Arial"/>
          <w:sz w:val="24"/>
          <w:szCs w:val="24"/>
        </w:rPr>
        <w:t>По окончании работ Исполнитель незамедлительно обязан сдать, а Заказчик принять их результаты, обеспечив присутствие и участие в приемке своих доверенных представителей в месте нахождения Техники (в месте приемки выполненных работ), в сроки, установленные настоящим Договором.</w:t>
      </w:r>
    </w:p>
    <w:p w:rsidR="00DE0EB8" w:rsidRPr="009C5CF1" w:rsidRDefault="00DE0EB8" w:rsidP="009C5CF1">
      <w:pPr>
        <w:pStyle w:val="ad"/>
        <w:numPr>
          <w:ilvl w:val="1"/>
          <w:numId w:val="11"/>
        </w:numPr>
        <w:tabs>
          <w:tab w:val="left" w:pos="851"/>
          <w:tab w:val="left" w:pos="993"/>
        </w:tabs>
        <w:spacing w:line="240" w:lineRule="atLeast"/>
        <w:ind w:left="0" w:firstLine="426"/>
        <w:jc w:val="both"/>
        <w:rPr>
          <w:rFonts w:ascii="Arial" w:hAnsi="Arial" w:cs="Arial"/>
          <w:sz w:val="24"/>
          <w:szCs w:val="24"/>
        </w:rPr>
      </w:pPr>
      <w:r w:rsidRPr="009C5CF1">
        <w:rPr>
          <w:rFonts w:ascii="Arial" w:hAnsi="Arial" w:cs="Arial"/>
          <w:sz w:val="24"/>
          <w:szCs w:val="24"/>
        </w:rPr>
        <w:t>Приемка выполненных работ оформляется подписанием уполномоченными представителями Сторон Акта сдачи-приемки выполненных работ (далее - Акт) в срок, не превышающий 3 (Трех) рабочих дней от даты получения Заказчиком соответствующего Акта от Исполнителя.</w:t>
      </w:r>
    </w:p>
    <w:p w:rsidR="009C5CF1" w:rsidRPr="009C5CF1" w:rsidRDefault="00DE0EB8" w:rsidP="009C5CF1">
      <w:pPr>
        <w:pStyle w:val="ad"/>
        <w:numPr>
          <w:ilvl w:val="1"/>
          <w:numId w:val="11"/>
        </w:numPr>
        <w:tabs>
          <w:tab w:val="left" w:pos="851"/>
          <w:tab w:val="left" w:pos="993"/>
        </w:tabs>
        <w:spacing w:line="240" w:lineRule="atLeast"/>
        <w:ind w:left="0" w:firstLine="426"/>
        <w:jc w:val="both"/>
        <w:rPr>
          <w:rFonts w:ascii="Arial" w:hAnsi="Arial" w:cs="Arial"/>
          <w:sz w:val="24"/>
          <w:szCs w:val="24"/>
        </w:rPr>
      </w:pPr>
      <w:r w:rsidRPr="009C5CF1">
        <w:rPr>
          <w:rFonts w:ascii="Arial" w:hAnsi="Arial" w:cs="Arial"/>
          <w:sz w:val="24"/>
          <w:szCs w:val="24"/>
        </w:rPr>
        <w:t>После принятия Заказчиком выполненных работ (о чем будет свидетельствовать соответствующая запись в Акте сдачи - приемки выполненных работ) Заказчик обязан отправить (вручить) Исполнителю один экземпляр надлежаще оформленного (подписанного и скрепленного печатью) Акта:</w:t>
      </w:r>
    </w:p>
    <w:p w:rsidR="00DE0EB8" w:rsidRPr="009C5CF1" w:rsidRDefault="009C5CF1" w:rsidP="00A047BD">
      <w:pPr>
        <w:pStyle w:val="ad"/>
        <w:numPr>
          <w:ilvl w:val="2"/>
          <w:numId w:val="11"/>
        </w:numPr>
        <w:tabs>
          <w:tab w:val="left" w:pos="851"/>
          <w:tab w:val="left" w:pos="993"/>
          <w:tab w:val="left" w:pos="1276"/>
        </w:tabs>
        <w:spacing w:line="240" w:lineRule="atLeast"/>
        <w:ind w:left="1134" w:hanging="708"/>
        <w:jc w:val="both"/>
        <w:rPr>
          <w:rFonts w:ascii="Arial" w:hAnsi="Arial" w:cs="Arial"/>
          <w:sz w:val="24"/>
          <w:szCs w:val="24"/>
        </w:rPr>
      </w:pPr>
      <w:r w:rsidRPr="009C5CF1">
        <w:rPr>
          <w:rFonts w:ascii="Arial" w:hAnsi="Arial" w:cs="Arial"/>
          <w:sz w:val="24"/>
          <w:szCs w:val="24"/>
        </w:rPr>
        <w:t xml:space="preserve">    </w:t>
      </w:r>
      <w:r w:rsidR="00DE0EB8" w:rsidRPr="009C5CF1">
        <w:rPr>
          <w:rFonts w:ascii="Arial" w:hAnsi="Arial" w:cs="Arial"/>
          <w:sz w:val="24"/>
          <w:szCs w:val="24"/>
        </w:rPr>
        <w:t>факсимильной связью - в течение одного дня от даты Акта;</w:t>
      </w:r>
    </w:p>
    <w:p w:rsidR="00DE0EB8" w:rsidRPr="009C5CF1" w:rsidRDefault="00DE0EB8" w:rsidP="00A047BD">
      <w:pPr>
        <w:pStyle w:val="ad"/>
        <w:numPr>
          <w:ilvl w:val="2"/>
          <w:numId w:val="11"/>
        </w:numPr>
        <w:tabs>
          <w:tab w:val="left" w:pos="1418"/>
          <w:tab w:val="left" w:pos="1560"/>
        </w:tabs>
        <w:spacing w:line="240" w:lineRule="atLeast"/>
        <w:ind w:left="0" w:firstLine="426"/>
        <w:jc w:val="both"/>
        <w:rPr>
          <w:rFonts w:ascii="Arial" w:hAnsi="Arial" w:cs="Arial"/>
          <w:sz w:val="24"/>
          <w:szCs w:val="24"/>
        </w:rPr>
      </w:pPr>
      <w:r w:rsidRPr="009C5CF1">
        <w:rPr>
          <w:rFonts w:ascii="Arial" w:hAnsi="Arial" w:cs="Arial"/>
          <w:sz w:val="24"/>
          <w:szCs w:val="24"/>
        </w:rPr>
        <w:t>оригинальный экземпляр Акта - заказным письмом с уведомлением или курьерской почтой - в течение 3(Трех) рабочих дней с даты подписания Акта.</w:t>
      </w:r>
    </w:p>
    <w:p w:rsidR="00DE0EB8" w:rsidRPr="009C5CF1" w:rsidRDefault="00DE0EB8" w:rsidP="009C5CF1">
      <w:pPr>
        <w:pStyle w:val="ad"/>
        <w:numPr>
          <w:ilvl w:val="1"/>
          <w:numId w:val="11"/>
        </w:numPr>
        <w:tabs>
          <w:tab w:val="left" w:pos="851"/>
          <w:tab w:val="left" w:pos="993"/>
        </w:tabs>
        <w:spacing w:line="240" w:lineRule="atLeast"/>
        <w:ind w:left="0" w:firstLine="426"/>
        <w:jc w:val="both"/>
        <w:rPr>
          <w:rFonts w:ascii="Arial" w:hAnsi="Arial" w:cs="Arial"/>
          <w:sz w:val="24"/>
          <w:szCs w:val="24"/>
        </w:rPr>
      </w:pPr>
      <w:r w:rsidRPr="009C5CF1">
        <w:rPr>
          <w:rFonts w:ascii="Arial" w:hAnsi="Arial" w:cs="Arial"/>
          <w:sz w:val="24"/>
          <w:szCs w:val="24"/>
        </w:rPr>
        <w:t>В случае если в представленных Исполнителем к приемке работах Заказчиком будут выявлены недостатки, подлежащие устранению, Заказчик обязан (в установленный п.4.2. срок) внести в Акт сдачи-приемки выполненных работ запись об этих недостатках, которые подлежат устранению Исполнителем в согласованный Сторонами срок.</w:t>
      </w:r>
    </w:p>
    <w:p w:rsidR="00DE0EB8" w:rsidRPr="009C5CF1" w:rsidRDefault="00DE0EB8" w:rsidP="009C5CF1">
      <w:pPr>
        <w:pStyle w:val="ad"/>
        <w:numPr>
          <w:ilvl w:val="2"/>
          <w:numId w:val="11"/>
        </w:numPr>
        <w:tabs>
          <w:tab w:val="left" w:pos="851"/>
          <w:tab w:val="left" w:pos="1134"/>
        </w:tabs>
        <w:spacing w:line="240" w:lineRule="atLeast"/>
        <w:ind w:left="0" w:firstLine="426"/>
        <w:jc w:val="both"/>
        <w:rPr>
          <w:rFonts w:ascii="Arial" w:hAnsi="Arial" w:cs="Arial"/>
          <w:sz w:val="24"/>
          <w:szCs w:val="24"/>
        </w:rPr>
      </w:pPr>
      <w:r w:rsidRPr="009C5CF1">
        <w:rPr>
          <w:rFonts w:ascii="Arial" w:hAnsi="Arial" w:cs="Arial"/>
          <w:sz w:val="24"/>
          <w:szCs w:val="24"/>
        </w:rPr>
        <w:t>В случае невозможности устранения разногласий путем переговоров Сторон по обоснованности претензий, разногласия могут быть устранены экспертным заключением территориального органа ГУ «Российский Федеральный Центр Судебной Экспертизы» при Министерстве юстиции РФ, а расходы, связанные с проведением экспертизы будут возложены на виновную Сторону.</w:t>
      </w:r>
    </w:p>
    <w:p w:rsidR="00DE0EB8" w:rsidRPr="009C5CF1" w:rsidRDefault="00DE0EB8" w:rsidP="009C5CF1">
      <w:pPr>
        <w:pStyle w:val="ad"/>
        <w:numPr>
          <w:ilvl w:val="1"/>
          <w:numId w:val="11"/>
        </w:numPr>
        <w:tabs>
          <w:tab w:val="left" w:pos="851"/>
          <w:tab w:val="left" w:pos="993"/>
        </w:tabs>
        <w:spacing w:line="240" w:lineRule="atLeast"/>
        <w:ind w:left="0" w:firstLine="426"/>
        <w:jc w:val="both"/>
        <w:rPr>
          <w:rFonts w:ascii="Arial" w:hAnsi="Arial" w:cs="Arial"/>
          <w:sz w:val="24"/>
          <w:szCs w:val="24"/>
        </w:rPr>
      </w:pPr>
      <w:r w:rsidRPr="009C5CF1">
        <w:rPr>
          <w:rFonts w:ascii="Arial" w:hAnsi="Arial" w:cs="Arial"/>
          <w:sz w:val="24"/>
          <w:szCs w:val="24"/>
        </w:rPr>
        <w:t>Уклонением Заказчика от приемки выполненных Исполнителем работ является:</w:t>
      </w:r>
    </w:p>
    <w:p w:rsidR="00DE0EB8" w:rsidRPr="009C5CF1" w:rsidRDefault="00DE0EB8" w:rsidP="009C5CF1">
      <w:pPr>
        <w:pStyle w:val="ad"/>
        <w:numPr>
          <w:ilvl w:val="3"/>
          <w:numId w:val="11"/>
        </w:numPr>
        <w:tabs>
          <w:tab w:val="left" w:pos="851"/>
          <w:tab w:val="left" w:pos="993"/>
          <w:tab w:val="left" w:pos="1276"/>
        </w:tabs>
        <w:spacing w:line="240" w:lineRule="atLeast"/>
        <w:ind w:left="0" w:firstLine="426"/>
        <w:jc w:val="both"/>
        <w:rPr>
          <w:rFonts w:ascii="Arial" w:hAnsi="Arial" w:cs="Arial"/>
          <w:sz w:val="24"/>
          <w:szCs w:val="24"/>
        </w:rPr>
      </w:pPr>
      <w:r w:rsidRPr="009C5CF1">
        <w:rPr>
          <w:rFonts w:ascii="Arial" w:hAnsi="Arial" w:cs="Arial"/>
          <w:sz w:val="24"/>
          <w:szCs w:val="24"/>
        </w:rPr>
        <w:t>немотивированный отказ в подписании (оформлении) Акта в порядке установленном Договором;</w:t>
      </w:r>
    </w:p>
    <w:p w:rsidR="00DE0EB8" w:rsidRPr="009C5CF1" w:rsidRDefault="00DE0EB8" w:rsidP="009C5CF1">
      <w:pPr>
        <w:pStyle w:val="ad"/>
        <w:numPr>
          <w:ilvl w:val="3"/>
          <w:numId w:val="11"/>
        </w:numPr>
        <w:tabs>
          <w:tab w:val="left" w:pos="851"/>
          <w:tab w:val="left" w:pos="993"/>
          <w:tab w:val="left" w:pos="1276"/>
        </w:tabs>
        <w:spacing w:line="240" w:lineRule="atLeast"/>
        <w:ind w:left="0" w:firstLine="426"/>
        <w:jc w:val="both"/>
        <w:rPr>
          <w:rFonts w:ascii="Arial" w:hAnsi="Arial" w:cs="Arial"/>
          <w:sz w:val="24"/>
          <w:szCs w:val="24"/>
        </w:rPr>
      </w:pPr>
      <w:r w:rsidRPr="009C5CF1">
        <w:rPr>
          <w:rFonts w:ascii="Arial" w:hAnsi="Arial" w:cs="Arial"/>
          <w:sz w:val="24"/>
          <w:szCs w:val="24"/>
        </w:rPr>
        <w:t>отсутствие без уважительных причин по месту приемки работ лиц, назначенных Заказчиком для участия в приемке в соответствии в сроки, установленные настоящим Договором.</w:t>
      </w:r>
    </w:p>
    <w:p w:rsidR="00DE0EB8" w:rsidRDefault="00DE0EB8" w:rsidP="009C5CF1">
      <w:pPr>
        <w:pStyle w:val="ad"/>
        <w:numPr>
          <w:ilvl w:val="2"/>
          <w:numId w:val="11"/>
        </w:numPr>
        <w:tabs>
          <w:tab w:val="left" w:pos="851"/>
          <w:tab w:val="left" w:pos="993"/>
        </w:tabs>
        <w:spacing w:line="240" w:lineRule="atLeast"/>
        <w:ind w:left="0" w:firstLine="426"/>
        <w:jc w:val="both"/>
        <w:rPr>
          <w:rFonts w:ascii="Arial" w:hAnsi="Arial" w:cs="Arial"/>
          <w:sz w:val="24"/>
          <w:szCs w:val="24"/>
        </w:rPr>
      </w:pPr>
      <w:r w:rsidRPr="009C5CF1">
        <w:rPr>
          <w:rFonts w:ascii="Arial" w:hAnsi="Arial" w:cs="Arial"/>
          <w:sz w:val="24"/>
          <w:szCs w:val="24"/>
        </w:rPr>
        <w:t>При уклонении Заказчика от приемки выполненных работ, при надлежащем выполнении Исполнителем своих обязательств по настоящему договору, Исполнитель направляет в адрес Заказчика уведомление посредством факсимильной, почтовой, или телеграфной связью либо врученное любым иным способом, позволяющим подтвердить факт вручения.</w:t>
      </w:r>
    </w:p>
    <w:p w:rsidR="00A047BD" w:rsidRDefault="00A047BD" w:rsidP="00A047BD">
      <w:pPr>
        <w:tabs>
          <w:tab w:val="left" w:pos="851"/>
          <w:tab w:val="left" w:pos="993"/>
        </w:tabs>
        <w:spacing w:line="240" w:lineRule="atLeast"/>
        <w:jc w:val="both"/>
        <w:rPr>
          <w:rFonts w:ascii="Arial" w:hAnsi="Arial" w:cs="Arial"/>
          <w:sz w:val="24"/>
          <w:szCs w:val="24"/>
        </w:rPr>
      </w:pPr>
    </w:p>
    <w:p w:rsidR="00A047BD" w:rsidRPr="00A047BD" w:rsidRDefault="00A047BD" w:rsidP="00A047BD">
      <w:pPr>
        <w:tabs>
          <w:tab w:val="left" w:pos="851"/>
          <w:tab w:val="left" w:pos="993"/>
        </w:tabs>
        <w:spacing w:line="240" w:lineRule="atLeast"/>
        <w:jc w:val="both"/>
        <w:rPr>
          <w:rFonts w:ascii="Arial" w:hAnsi="Arial" w:cs="Arial"/>
          <w:sz w:val="24"/>
          <w:szCs w:val="24"/>
        </w:rPr>
      </w:pPr>
    </w:p>
    <w:p w:rsidR="00DE0EB8" w:rsidRPr="009C5CF1" w:rsidRDefault="00DE0EB8" w:rsidP="009C5CF1">
      <w:pPr>
        <w:pStyle w:val="ad"/>
        <w:numPr>
          <w:ilvl w:val="0"/>
          <w:numId w:val="12"/>
        </w:numPr>
        <w:tabs>
          <w:tab w:val="left" w:pos="284"/>
        </w:tabs>
        <w:spacing w:line="240" w:lineRule="atLeast"/>
        <w:jc w:val="center"/>
        <w:rPr>
          <w:rFonts w:ascii="Arial" w:hAnsi="Arial" w:cs="Arial"/>
          <w:b/>
          <w:sz w:val="24"/>
          <w:szCs w:val="24"/>
        </w:rPr>
      </w:pPr>
      <w:r w:rsidRPr="009C5CF1">
        <w:rPr>
          <w:rFonts w:ascii="Arial" w:hAnsi="Arial" w:cs="Arial"/>
          <w:b/>
          <w:sz w:val="24"/>
          <w:szCs w:val="24"/>
        </w:rPr>
        <w:t>ПОРЯДОК И ФОРМА ОПЛАТЫ</w:t>
      </w:r>
    </w:p>
    <w:p w:rsidR="00DE0EB8" w:rsidRPr="009C5CF1" w:rsidRDefault="00DE0EB8" w:rsidP="009C5CF1">
      <w:pPr>
        <w:pStyle w:val="ad"/>
        <w:numPr>
          <w:ilvl w:val="1"/>
          <w:numId w:val="12"/>
        </w:numPr>
        <w:tabs>
          <w:tab w:val="left" w:pos="0"/>
          <w:tab w:val="left" w:pos="851"/>
          <w:tab w:val="left" w:pos="993"/>
        </w:tabs>
        <w:spacing w:line="240" w:lineRule="atLeast"/>
        <w:ind w:left="0" w:firstLine="360"/>
        <w:jc w:val="both"/>
        <w:rPr>
          <w:rFonts w:ascii="Arial" w:hAnsi="Arial" w:cs="Arial"/>
          <w:sz w:val="24"/>
          <w:szCs w:val="24"/>
        </w:rPr>
      </w:pPr>
      <w:r w:rsidRPr="009C5CF1">
        <w:rPr>
          <w:rFonts w:ascii="Arial" w:hAnsi="Arial" w:cs="Arial"/>
          <w:sz w:val="24"/>
          <w:szCs w:val="24"/>
        </w:rPr>
        <w:t xml:space="preserve">После получения письменной Заявки Исполнитель, в течение 24 часов выставляет Заказчику факсимильной связью счет на услуги по ТО или ТР Техники согласно наработке моточасов, на расходные материалы и запасные части, </w:t>
      </w:r>
      <w:r w:rsidRPr="009C5CF1">
        <w:rPr>
          <w:rFonts w:ascii="Arial" w:hAnsi="Arial" w:cs="Arial"/>
          <w:sz w:val="24"/>
          <w:szCs w:val="24"/>
        </w:rPr>
        <w:lastRenderedPageBreak/>
        <w:t>транспортные расходы, связанные с доставкой представителей Исполнителя к месту выполнения работ и обратно, а также иные расходы, понесенные Исполнителем в связи с выполнением услуг/работ по ТО или ТР Техники.</w:t>
      </w:r>
    </w:p>
    <w:p w:rsidR="00DE0EB8" w:rsidRPr="009C5CF1" w:rsidRDefault="00DE0EB8" w:rsidP="009C5CF1">
      <w:pPr>
        <w:pStyle w:val="ad"/>
        <w:numPr>
          <w:ilvl w:val="1"/>
          <w:numId w:val="12"/>
        </w:numPr>
        <w:tabs>
          <w:tab w:val="left" w:pos="0"/>
          <w:tab w:val="left" w:pos="851"/>
          <w:tab w:val="left" w:pos="993"/>
          <w:tab w:val="left" w:pos="1134"/>
        </w:tabs>
        <w:spacing w:line="240" w:lineRule="atLeast"/>
        <w:ind w:left="0" w:firstLine="360"/>
        <w:jc w:val="both"/>
        <w:rPr>
          <w:rFonts w:ascii="Arial" w:hAnsi="Arial" w:cs="Arial"/>
          <w:sz w:val="24"/>
          <w:szCs w:val="24"/>
        </w:rPr>
      </w:pPr>
      <w:r w:rsidRPr="009C5CF1">
        <w:rPr>
          <w:rFonts w:ascii="Arial" w:hAnsi="Arial" w:cs="Arial"/>
          <w:sz w:val="24"/>
          <w:szCs w:val="24"/>
        </w:rPr>
        <w:t>Стоимость расходных материалов и запасных частей определяется в соответствии с ценами, действующими на дату принятия Исполнителем Заявки к исполнению.</w:t>
      </w:r>
    </w:p>
    <w:p w:rsidR="00DE0EB8" w:rsidRPr="00A047BD" w:rsidRDefault="00DE0EB8" w:rsidP="009C5CF1">
      <w:pPr>
        <w:pStyle w:val="ad"/>
        <w:numPr>
          <w:ilvl w:val="1"/>
          <w:numId w:val="12"/>
        </w:numPr>
        <w:tabs>
          <w:tab w:val="left" w:pos="-851"/>
          <w:tab w:val="left" w:pos="0"/>
          <w:tab w:val="left" w:pos="851"/>
          <w:tab w:val="left" w:pos="993"/>
          <w:tab w:val="left" w:pos="1134"/>
        </w:tabs>
        <w:spacing w:line="240" w:lineRule="atLeast"/>
        <w:ind w:left="0" w:firstLine="360"/>
        <w:jc w:val="both"/>
        <w:rPr>
          <w:rFonts w:ascii="Arial" w:hAnsi="Arial" w:cs="Arial"/>
          <w:sz w:val="24"/>
          <w:szCs w:val="24"/>
        </w:rPr>
      </w:pPr>
      <w:r w:rsidRPr="00A047BD">
        <w:rPr>
          <w:rFonts w:ascii="Arial" w:hAnsi="Arial" w:cs="Arial"/>
          <w:sz w:val="24"/>
          <w:szCs w:val="24"/>
        </w:rPr>
        <w:t xml:space="preserve">Заказчик </w:t>
      </w:r>
      <w:r w:rsidR="00985A70" w:rsidRPr="00A047BD">
        <w:rPr>
          <w:rFonts w:ascii="Arial" w:hAnsi="Arial" w:cs="Arial"/>
          <w:sz w:val="24"/>
          <w:szCs w:val="24"/>
        </w:rPr>
        <w:t>производит оплату на расчетный счет Исполнителя в течение 15 (пятнадцати) календарных дней, на основании подписанных актов выполненных работ/оказанных услуг</w:t>
      </w:r>
      <w:r w:rsidR="006402DC" w:rsidRPr="00A047BD">
        <w:rPr>
          <w:rFonts w:ascii="Arial" w:hAnsi="Arial" w:cs="Arial"/>
          <w:sz w:val="24"/>
          <w:szCs w:val="24"/>
        </w:rPr>
        <w:t>.</w:t>
      </w:r>
      <w:r w:rsidR="00985A70" w:rsidRPr="00A047BD">
        <w:rPr>
          <w:rFonts w:ascii="Arial" w:hAnsi="Arial" w:cs="Arial"/>
          <w:sz w:val="24"/>
          <w:szCs w:val="24"/>
        </w:rPr>
        <w:t xml:space="preserve"> </w:t>
      </w:r>
    </w:p>
    <w:p w:rsidR="00DE0EB8" w:rsidRPr="009C5CF1" w:rsidRDefault="00DE0EB8" w:rsidP="009C5CF1">
      <w:pPr>
        <w:pStyle w:val="ad"/>
        <w:numPr>
          <w:ilvl w:val="1"/>
          <w:numId w:val="12"/>
        </w:numPr>
        <w:tabs>
          <w:tab w:val="left" w:pos="-851"/>
          <w:tab w:val="left" w:pos="851"/>
          <w:tab w:val="left" w:pos="993"/>
        </w:tabs>
        <w:spacing w:line="240" w:lineRule="atLeast"/>
        <w:ind w:left="0" w:firstLine="360"/>
        <w:jc w:val="both"/>
        <w:rPr>
          <w:rFonts w:ascii="Arial" w:hAnsi="Arial" w:cs="Arial"/>
          <w:sz w:val="24"/>
          <w:szCs w:val="24"/>
        </w:rPr>
      </w:pPr>
      <w:r w:rsidRPr="00A047BD">
        <w:rPr>
          <w:rFonts w:ascii="Arial" w:hAnsi="Arial" w:cs="Arial"/>
          <w:sz w:val="24"/>
          <w:szCs w:val="24"/>
        </w:rPr>
        <w:t xml:space="preserve">В случае если Исполнителем по согласованию с Заказчиком будут выполнены дополнительные работы/услуги, ранее не оговоренные в Заявке подтвержденные записью в Акте сдачи-приемки работ, такие работы и услуги, а также стоимость использованных при этом запасных частей и расходных материалов оплачиваются Заказчиком на основании дополнительного счета в течение </w:t>
      </w:r>
      <w:r w:rsidR="00985A70" w:rsidRPr="00A047BD">
        <w:rPr>
          <w:rFonts w:ascii="Arial" w:hAnsi="Arial" w:cs="Arial"/>
          <w:sz w:val="24"/>
          <w:szCs w:val="24"/>
        </w:rPr>
        <w:t>15</w:t>
      </w:r>
      <w:r w:rsidR="00770D79" w:rsidRPr="00A047BD">
        <w:rPr>
          <w:rFonts w:ascii="Arial" w:hAnsi="Arial" w:cs="Arial"/>
          <w:sz w:val="24"/>
          <w:szCs w:val="24"/>
        </w:rPr>
        <w:t xml:space="preserve"> (тридцати) </w:t>
      </w:r>
      <w:r w:rsidR="006402DC" w:rsidRPr="00A047BD">
        <w:rPr>
          <w:rFonts w:ascii="Arial" w:hAnsi="Arial" w:cs="Arial"/>
          <w:sz w:val="24"/>
          <w:szCs w:val="24"/>
        </w:rPr>
        <w:t>календарных</w:t>
      </w:r>
      <w:r w:rsidRPr="00A047BD">
        <w:rPr>
          <w:rFonts w:ascii="Arial" w:hAnsi="Arial" w:cs="Arial"/>
          <w:sz w:val="24"/>
          <w:szCs w:val="24"/>
        </w:rPr>
        <w:t xml:space="preserve"> дней с даты получения счета, при условии предварительного согласования с Заказчиком стоимости таких дополнительных работ. </w:t>
      </w:r>
    </w:p>
    <w:p w:rsidR="00DE0EB8" w:rsidRPr="009C5CF1" w:rsidRDefault="00DE0EB8" w:rsidP="009C5CF1">
      <w:pPr>
        <w:pStyle w:val="ad"/>
        <w:numPr>
          <w:ilvl w:val="1"/>
          <w:numId w:val="12"/>
        </w:numPr>
        <w:tabs>
          <w:tab w:val="left" w:pos="851"/>
          <w:tab w:val="left" w:pos="993"/>
        </w:tabs>
        <w:spacing w:line="240" w:lineRule="atLeast"/>
        <w:ind w:left="0" w:firstLine="360"/>
        <w:jc w:val="both"/>
        <w:rPr>
          <w:rFonts w:ascii="Arial" w:hAnsi="Arial" w:cs="Arial"/>
          <w:sz w:val="24"/>
          <w:szCs w:val="24"/>
        </w:rPr>
      </w:pPr>
      <w:r w:rsidRPr="009C5CF1">
        <w:rPr>
          <w:rFonts w:ascii="Arial" w:hAnsi="Arial" w:cs="Arial"/>
          <w:sz w:val="24"/>
          <w:szCs w:val="24"/>
        </w:rPr>
        <w:t>Все расчеты по настоящему Договору осуществляются в рублях РФ.</w:t>
      </w:r>
    </w:p>
    <w:p w:rsidR="00DE0EB8" w:rsidRPr="009C5CF1" w:rsidRDefault="00DE0EB8" w:rsidP="009C5CF1">
      <w:pPr>
        <w:pStyle w:val="ad"/>
        <w:numPr>
          <w:ilvl w:val="1"/>
          <w:numId w:val="12"/>
        </w:numPr>
        <w:tabs>
          <w:tab w:val="left" w:pos="851"/>
          <w:tab w:val="left" w:pos="993"/>
        </w:tabs>
        <w:spacing w:line="240" w:lineRule="atLeast"/>
        <w:ind w:left="0" w:firstLine="360"/>
        <w:jc w:val="both"/>
        <w:rPr>
          <w:rFonts w:ascii="Arial" w:hAnsi="Arial" w:cs="Arial"/>
          <w:sz w:val="24"/>
          <w:szCs w:val="24"/>
        </w:rPr>
      </w:pPr>
      <w:r w:rsidRPr="009C5CF1">
        <w:rPr>
          <w:rFonts w:ascii="Arial" w:hAnsi="Arial" w:cs="Arial"/>
          <w:sz w:val="24"/>
          <w:szCs w:val="24"/>
        </w:rPr>
        <w:t>Обязательства по оплате считаются выполненными с момента списания денежных средств с корреспондентского счета банка Заказчика.</w:t>
      </w:r>
    </w:p>
    <w:p w:rsidR="00356E6D" w:rsidRPr="009C5CF1" w:rsidRDefault="00CA6CB1" w:rsidP="009C5CF1">
      <w:pPr>
        <w:pStyle w:val="ad"/>
        <w:numPr>
          <w:ilvl w:val="1"/>
          <w:numId w:val="12"/>
        </w:numPr>
        <w:tabs>
          <w:tab w:val="left" w:pos="851"/>
          <w:tab w:val="left" w:pos="993"/>
        </w:tabs>
        <w:spacing w:line="240" w:lineRule="atLeast"/>
        <w:ind w:left="0" w:firstLine="360"/>
        <w:jc w:val="both"/>
        <w:rPr>
          <w:rFonts w:ascii="Arial" w:hAnsi="Arial" w:cs="Arial"/>
          <w:sz w:val="24"/>
          <w:szCs w:val="24"/>
        </w:rPr>
      </w:pPr>
      <w:r w:rsidRPr="009C5CF1">
        <w:rPr>
          <w:rFonts w:ascii="Arial" w:hAnsi="Arial" w:cs="Arial"/>
          <w:sz w:val="24"/>
          <w:szCs w:val="24"/>
        </w:rPr>
        <w:t>Общая стоимость</w:t>
      </w:r>
      <w:r w:rsidR="00356E6D" w:rsidRPr="009C5CF1">
        <w:rPr>
          <w:rFonts w:ascii="Arial" w:hAnsi="Arial" w:cs="Arial"/>
          <w:sz w:val="24"/>
          <w:szCs w:val="24"/>
        </w:rPr>
        <w:t xml:space="preserve"> </w:t>
      </w:r>
      <w:r w:rsidRPr="009C5CF1">
        <w:rPr>
          <w:rFonts w:ascii="Arial" w:hAnsi="Arial" w:cs="Arial"/>
          <w:sz w:val="24"/>
          <w:szCs w:val="24"/>
        </w:rPr>
        <w:t>оказанных услуг/выполненных работ</w:t>
      </w:r>
      <w:r w:rsidR="00356E6D" w:rsidRPr="009C5CF1">
        <w:rPr>
          <w:rFonts w:ascii="Arial" w:hAnsi="Arial" w:cs="Arial"/>
          <w:sz w:val="24"/>
          <w:szCs w:val="24"/>
        </w:rPr>
        <w:t xml:space="preserve"> </w:t>
      </w:r>
      <w:r w:rsidRPr="009C5CF1">
        <w:rPr>
          <w:rFonts w:ascii="Arial" w:hAnsi="Arial" w:cs="Arial"/>
          <w:sz w:val="24"/>
          <w:szCs w:val="24"/>
        </w:rPr>
        <w:t>складывается из заявок Заказчика в течение всего срока действия настоящего Договора</w:t>
      </w:r>
      <w:r w:rsidR="00770D79" w:rsidRPr="009C5CF1">
        <w:rPr>
          <w:rFonts w:ascii="Arial" w:hAnsi="Arial" w:cs="Arial"/>
          <w:sz w:val="24"/>
          <w:szCs w:val="24"/>
        </w:rPr>
        <w:t>.</w:t>
      </w:r>
    </w:p>
    <w:p w:rsidR="00DE0EB8" w:rsidRPr="009C5CF1" w:rsidRDefault="00DE0EB8" w:rsidP="001D7DA6">
      <w:pPr>
        <w:tabs>
          <w:tab w:val="left" w:pos="993"/>
        </w:tabs>
        <w:spacing w:line="240" w:lineRule="atLeast"/>
        <w:ind w:firstLine="426"/>
        <w:jc w:val="both"/>
        <w:rPr>
          <w:rFonts w:ascii="Arial" w:hAnsi="Arial" w:cs="Arial"/>
          <w:sz w:val="24"/>
          <w:szCs w:val="24"/>
        </w:rPr>
      </w:pPr>
    </w:p>
    <w:p w:rsidR="00DE0EB8" w:rsidRPr="009C5CF1" w:rsidRDefault="00DE0EB8" w:rsidP="009C5CF1">
      <w:pPr>
        <w:pStyle w:val="ad"/>
        <w:numPr>
          <w:ilvl w:val="0"/>
          <w:numId w:val="12"/>
        </w:numPr>
        <w:tabs>
          <w:tab w:val="left" w:pos="993"/>
        </w:tabs>
        <w:spacing w:line="240" w:lineRule="atLeast"/>
        <w:jc w:val="center"/>
        <w:rPr>
          <w:rFonts w:ascii="Arial" w:hAnsi="Arial" w:cs="Arial"/>
          <w:b/>
          <w:sz w:val="24"/>
          <w:szCs w:val="24"/>
        </w:rPr>
      </w:pPr>
      <w:r w:rsidRPr="009C5CF1">
        <w:rPr>
          <w:rFonts w:ascii="Arial" w:hAnsi="Arial" w:cs="Arial"/>
          <w:b/>
          <w:sz w:val="24"/>
          <w:szCs w:val="24"/>
        </w:rPr>
        <w:t>ОТВЕТСТВЕННОСТЬ СТОРОН.</w:t>
      </w:r>
    </w:p>
    <w:p w:rsidR="00DE0EB8" w:rsidRPr="009C5CF1" w:rsidRDefault="00DE0EB8" w:rsidP="009C5CF1">
      <w:pPr>
        <w:pStyle w:val="ad"/>
        <w:numPr>
          <w:ilvl w:val="1"/>
          <w:numId w:val="12"/>
        </w:numPr>
        <w:tabs>
          <w:tab w:val="left" w:pos="709"/>
          <w:tab w:val="left" w:pos="851"/>
          <w:tab w:val="left" w:pos="993"/>
        </w:tabs>
        <w:spacing w:line="240" w:lineRule="atLeast"/>
        <w:ind w:left="0" w:firstLine="426"/>
        <w:jc w:val="both"/>
        <w:rPr>
          <w:rFonts w:ascii="Arial" w:hAnsi="Arial" w:cs="Arial"/>
          <w:sz w:val="24"/>
          <w:szCs w:val="24"/>
        </w:rPr>
      </w:pPr>
      <w:r w:rsidRPr="009C5CF1">
        <w:rPr>
          <w:rFonts w:ascii="Arial" w:hAnsi="Arial" w:cs="Arial"/>
          <w:sz w:val="24"/>
          <w:szCs w:val="24"/>
        </w:rPr>
        <w:t xml:space="preserve">В случае невыполнения или несвоевременного выполнения Заказчиком своих обязанностей по оплате работ/услуг Исполнителя и/или стоимости запасных частей и расходных материалов, Исполнитель вправе взыскать с </w:t>
      </w:r>
      <w:r w:rsidR="00A047BD">
        <w:rPr>
          <w:rFonts w:ascii="Arial" w:hAnsi="Arial" w:cs="Arial"/>
          <w:sz w:val="24"/>
          <w:szCs w:val="24"/>
        </w:rPr>
        <w:t xml:space="preserve">Заказчика неустойку в размере </w:t>
      </w:r>
      <w:r w:rsidRPr="009C5CF1">
        <w:rPr>
          <w:rFonts w:ascii="Arial" w:hAnsi="Arial" w:cs="Arial"/>
          <w:sz w:val="24"/>
          <w:szCs w:val="24"/>
        </w:rPr>
        <w:t>1</w:t>
      </w:r>
      <w:r w:rsidR="00A52174" w:rsidRPr="009C5CF1">
        <w:rPr>
          <w:rFonts w:ascii="Arial" w:hAnsi="Arial" w:cs="Arial"/>
          <w:sz w:val="24"/>
          <w:szCs w:val="24"/>
        </w:rPr>
        <w:t xml:space="preserve"> </w:t>
      </w:r>
      <w:r w:rsidR="00A047BD">
        <w:rPr>
          <w:rFonts w:ascii="Arial" w:hAnsi="Arial" w:cs="Arial"/>
          <w:sz w:val="24"/>
          <w:szCs w:val="24"/>
        </w:rPr>
        <w:t>(один</w:t>
      </w:r>
      <w:r w:rsidRPr="009C5CF1">
        <w:rPr>
          <w:rFonts w:ascii="Arial" w:hAnsi="Arial" w:cs="Arial"/>
          <w:sz w:val="24"/>
          <w:szCs w:val="24"/>
        </w:rPr>
        <w:t xml:space="preserve">) % от суммы задолженности за каждый день просрочки, но не более суммы задолженности, и отказаться от исполнения очередной Заявки Заказчика до момента полного погашения задолженности и уплаты неустойки. Положения данного пункта не распространяются на внесение Заказчиком авансовых платежей по настоящему договору. </w:t>
      </w:r>
    </w:p>
    <w:p w:rsidR="00DE0EB8" w:rsidRDefault="00DE0EB8" w:rsidP="009C5CF1">
      <w:pPr>
        <w:pStyle w:val="ad"/>
        <w:numPr>
          <w:ilvl w:val="1"/>
          <w:numId w:val="12"/>
        </w:numPr>
        <w:tabs>
          <w:tab w:val="left" w:pos="709"/>
          <w:tab w:val="left" w:pos="851"/>
          <w:tab w:val="left" w:pos="993"/>
        </w:tabs>
        <w:spacing w:line="240" w:lineRule="atLeast"/>
        <w:ind w:left="0" w:firstLine="426"/>
        <w:jc w:val="both"/>
        <w:rPr>
          <w:rFonts w:ascii="Arial" w:hAnsi="Arial" w:cs="Arial"/>
          <w:sz w:val="24"/>
          <w:szCs w:val="24"/>
        </w:rPr>
      </w:pPr>
      <w:r w:rsidRPr="009C5CF1">
        <w:rPr>
          <w:rFonts w:ascii="Arial" w:hAnsi="Arial" w:cs="Arial"/>
          <w:sz w:val="24"/>
          <w:szCs w:val="24"/>
        </w:rPr>
        <w:t>В случае неисполнения Заказчиком порядка и сроков приемки работ, установленных п.п.4.1.-4.3. настоящего Договора, а также в случае необоснованного уклонения от участия в приемке выполненных работ или необоснованного отказа в подписании Акта (п.4.5.), Исполнитель вправе взыскать с Заказчика</w:t>
      </w:r>
      <w:r w:rsidR="0084454C" w:rsidRPr="009C5CF1">
        <w:rPr>
          <w:rFonts w:ascii="Arial" w:hAnsi="Arial" w:cs="Arial"/>
          <w:sz w:val="24"/>
          <w:szCs w:val="24"/>
        </w:rPr>
        <w:t xml:space="preserve"> сумму понесенных Исполнителем убытков</w:t>
      </w:r>
      <w:r w:rsidRPr="009C5CF1">
        <w:rPr>
          <w:rFonts w:ascii="Arial" w:hAnsi="Arial" w:cs="Arial"/>
          <w:sz w:val="24"/>
          <w:szCs w:val="24"/>
        </w:rPr>
        <w:t>.</w:t>
      </w:r>
    </w:p>
    <w:p w:rsidR="00A047BD" w:rsidRPr="003E05B0" w:rsidRDefault="00A047BD" w:rsidP="00A047BD">
      <w:pPr>
        <w:widowControl w:val="0"/>
        <w:numPr>
          <w:ilvl w:val="1"/>
          <w:numId w:val="12"/>
        </w:numPr>
        <w:tabs>
          <w:tab w:val="left" w:pos="709"/>
          <w:tab w:val="left" w:pos="993"/>
        </w:tabs>
        <w:suppressAutoHyphens w:val="0"/>
        <w:autoSpaceDE w:val="0"/>
        <w:autoSpaceDN w:val="0"/>
        <w:adjustRightInd w:val="0"/>
        <w:ind w:left="0" w:firstLine="426"/>
        <w:jc w:val="both"/>
        <w:rPr>
          <w:rFonts w:ascii="Arial" w:hAnsi="Arial" w:cs="Arial"/>
          <w:sz w:val="24"/>
          <w:szCs w:val="24"/>
        </w:rPr>
      </w:pPr>
      <w:r>
        <w:rPr>
          <w:rFonts w:ascii="Arial" w:hAnsi="Arial" w:cs="Arial"/>
          <w:sz w:val="24"/>
          <w:szCs w:val="24"/>
        </w:rPr>
        <w:t>Заказчик</w:t>
      </w:r>
      <w:r w:rsidRPr="003E05B0">
        <w:rPr>
          <w:rFonts w:ascii="Arial" w:hAnsi="Arial" w:cs="Arial"/>
          <w:sz w:val="24"/>
          <w:szCs w:val="24"/>
        </w:rPr>
        <w:t xml:space="preserve"> обязан возместить убытки в виде суммы НДС подлежащей к возмещению налоговым органом из бюджета </w:t>
      </w:r>
      <w:r>
        <w:rPr>
          <w:rFonts w:ascii="Arial" w:hAnsi="Arial" w:cs="Arial"/>
          <w:sz w:val="24"/>
          <w:szCs w:val="24"/>
        </w:rPr>
        <w:t>Исполнителю</w:t>
      </w:r>
      <w:r w:rsidRPr="003E05B0">
        <w:rPr>
          <w:rFonts w:ascii="Arial" w:hAnsi="Arial" w:cs="Arial"/>
          <w:sz w:val="24"/>
          <w:szCs w:val="24"/>
        </w:rPr>
        <w:t xml:space="preserve">, в соответствии с поданной декларацией за отчетный период, в котором была совершена настоящая сделка, в случае если налоговый орган откажет </w:t>
      </w:r>
      <w:r>
        <w:rPr>
          <w:rFonts w:ascii="Arial" w:hAnsi="Arial" w:cs="Arial"/>
          <w:sz w:val="24"/>
          <w:szCs w:val="24"/>
        </w:rPr>
        <w:t>Исполнителю</w:t>
      </w:r>
      <w:r w:rsidRPr="003E05B0">
        <w:rPr>
          <w:rFonts w:ascii="Arial" w:hAnsi="Arial" w:cs="Arial"/>
          <w:sz w:val="24"/>
          <w:szCs w:val="24"/>
        </w:rPr>
        <w:t xml:space="preserve"> в вычете по причине отсутствия в декларации </w:t>
      </w:r>
      <w:r>
        <w:rPr>
          <w:rFonts w:ascii="Arial" w:hAnsi="Arial" w:cs="Arial"/>
          <w:sz w:val="24"/>
          <w:szCs w:val="24"/>
        </w:rPr>
        <w:t>Заказчика</w:t>
      </w:r>
      <w:r w:rsidRPr="003E05B0">
        <w:rPr>
          <w:rFonts w:ascii="Arial" w:hAnsi="Arial" w:cs="Arial"/>
          <w:sz w:val="24"/>
          <w:szCs w:val="24"/>
        </w:rPr>
        <w:t xml:space="preserve"> сведений о совершенной сделки, либо сведений искажающих действительные данные совершенной сделки.</w:t>
      </w:r>
    </w:p>
    <w:p w:rsidR="00DE0EB8" w:rsidRPr="009C5CF1" w:rsidRDefault="00DE0EB8" w:rsidP="001D7DA6">
      <w:pPr>
        <w:tabs>
          <w:tab w:val="left" w:pos="786"/>
        </w:tabs>
        <w:spacing w:line="240" w:lineRule="atLeast"/>
        <w:ind w:left="426"/>
        <w:jc w:val="both"/>
        <w:rPr>
          <w:rFonts w:ascii="Arial" w:hAnsi="Arial" w:cs="Arial"/>
          <w:sz w:val="24"/>
          <w:szCs w:val="24"/>
        </w:rPr>
      </w:pPr>
    </w:p>
    <w:p w:rsidR="00DE0EB8" w:rsidRPr="009C5CF1" w:rsidRDefault="00DE0EB8" w:rsidP="009C5CF1">
      <w:pPr>
        <w:tabs>
          <w:tab w:val="left" w:pos="3666"/>
        </w:tabs>
        <w:spacing w:line="240" w:lineRule="atLeast"/>
        <w:jc w:val="center"/>
        <w:rPr>
          <w:rFonts w:ascii="Arial" w:hAnsi="Arial" w:cs="Arial"/>
          <w:b/>
          <w:sz w:val="24"/>
          <w:szCs w:val="24"/>
        </w:rPr>
      </w:pPr>
      <w:r w:rsidRPr="009C5CF1">
        <w:rPr>
          <w:rFonts w:ascii="Arial" w:hAnsi="Arial" w:cs="Arial"/>
          <w:b/>
          <w:sz w:val="24"/>
          <w:szCs w:val="24"/>
        </w:rPr>
        <w:t>7.ПРОЧИЕ УСЛОВИЯ. РАССМОТРЕНИЕ СПОРОВ.</w:t>
      </w:r>
    </w:p>
    <w:p w:rsidR="00DE0EB8" w:rsidRPr="009C5CF1" w:rsidRDefault="00DE0EB8" w:rsidP="009C5CF1">
      <w:pPr>
        <w:pStyle w:val="ad"/>
        <w:numPr>
          <w:ilvl w:val="1"/>
          <w:numId w:val="14"/>
        </w:numPr>
        <w:tabs>
          <w:tab w:val="left" w:pos="-1134"/>
          <w:tab w:val="left" w:pos="851"/>
          <w:tab w:val="left" w:pos="993"/>
        </w:tabs>
        <w:spacing w:line="240" w:lineRule="atLeast"/>
        <w:ind w:left="0" w:firstLine="426"/>
        <w:jc w:val="both"/>
        <w:rPr>
          <w:rFonts w:ascii="Arial" w:hAnsi="Arial" w:cs="Arial"/>
          <w:sz w:val="24"/>
          <w:szCs w:val="24"/>
        </w:rPr>
      </w:pPr>
      <w:r w:rsidRPr="009C5CF1">
        <w:rPr>
          <w:rFonts w:ascii="Arial" w:hAnsi="Arial" w:cs="Arial"/>
          <w:sz w:val="24"/>
          <w:szCs w:val="24"/>
        </w:rPr>
        <w:t xml:space="preserve">Настоящий договор действует </w:t>
      </w:r>
      <w:r w:rsidR="006402DC" w:rsidRPr="009C5CF1">
        <w:rPr>
          <w:rFonts w:ascii="Arial" w:hAnsi="Arial" w:cs="Arial"/>
          <w:sz w:val="24"/>
          <w:szCs w:val="24"/>
        </w:rPr>
        <w:t xml:space="preserve">с </w:t>
      </w:r>
      <w:r w:rsidR="00770D79" w:rsidRPr="009C5CF1">
        <w:rPr>
          <w:rFonts w:ascii="Arial" w:hAnsi="Arial" w:cs="Arial"/>
          <w:sz w:val="24"/>
          <w:szCs w:val="24"/>
        </w:rPr>
        <w:t>момента подписания и до «</w:t>
      </w:r>
      <w:r w:rsidR="00B045D3" w:rsidRPr="009C5CF1">
        <w:rPr>
          <w:rFonts w:ascii="Arial" w:hAnsi="Arial" w:cs="Arial"/>
          <w:sz w:val="24"/>
          <w:szCs w:val="24"/>
        </w:rPr>
        <w:t xml:space="preserve"> </w:t>
      </w:r>
      <w:permStart w:id="7" w:edGrp="everyone"/>
      <w:r w:rsidR="00B045D3" w:rsidRPr="009C5CF1">
        <w:rPr>
          <w:rFonts w:ascii="Arial" w:hAnsi="Arial" w:cs="Arial"/>
          <w:sz w:val="24"/>
          <w:szCs w:val="24"/>
        </w:rPr>
        <w:t xml:space="preserve">______ </w:t>
      </w:r>
      <w:permEnd w:id="7"/>
      <w:r w:rsidR="00770D79" w:rsidRPr="009C5CF1">
        <w:rPr>
          <w:rFonts w:ascii="Arial" w:hAnsi="Arial" w:cs="Arial"/>
          <w:sz w:val="24"/>
          <w:szCs w:val="24"/>
        </w:rPr>
        <w:t xml:space="preserve">» </w:t>
      </w:r>
      <w:permStart w:id="8" w:edGrp="everyone"/>
      <w:r w:rsidR="00B045D3" w:rsidRPr="009C5CF1">
        <w:rPr>
          <w:rFonts w:ascii="Arial" w:hAnsi="Arial" w:cs="Arial"/>
          <w:sz w:val="24"/>
          <w:szCs w:val="24"/>
        </w:rPr>
        <w:t>____________</w:t>
      </w:r>
      <w:r w:rsidR="00770D79" w:rsidRPr="009C5CF1">
        <w:rPr>
          <w:rFonts w:ascii="Arial" w:hAnsi="Arial" w:cs="Arial"/>
          <w:sz w:val="24"/>
          <w:szCs w:val="24"/>
        </w:rPr>
        <w:t xml:space="preserve"> </w:t>
      </w:r>
      <w:permEnd w:id="8"/>
      <w:r w:rsidR="00770D79" w:rsidRPr="009C5CF1">
        <w:rPr>
          <w:rFonts w:ascii="Arial" w:hAnsi="Arial" w:cs="Arial"/>
          <w:sz w:val="24"/>
          <w:szCs w:val="24"/>
        </w:rPr>
        <w:t>года,</w:t>
      </w:r>
      <w:r w:rsidRPr="009C5CF1">
        <w:rPr>
          <w:rFonts w:ascii="Arial" w:hAnsi="Arial" w:cs="Arial"/>
          <w:sz w:val="24"/>
          <w:szCs w:val="24"/>
        </w:rPr>
        <w:t xml:space="preserve"> а в отношении расчетов Сторон до момента полного исполнения обязательств по расчетам.</w:t>
      </w:r>
    </w:p>
    <w:p w:rsidR="00DE0EB8" w:rsidRPr="009C5CF1" w:rsidRDefault="00DE0EB8" w:rsidP="009C5CF1">
      <w:pPr>
        <w:pStyle w:val="210"/>
        <w:numPr>
          <w:ilvl w:val="1"/>
          <w:numId w:val="14"/>
        </w:numPr>
        <w:tabs>
          <w:tab w:val="left" w:pos="-1276"/>
          <w:tab w:val="left" w:pos="851"/>
          <w:tab w:val="left" w:pos="993"/>
        </w:tabs>
        <w:spacing w:line="240" w:lineRule="atLeast"/>
        <w:ind w:left="0" w:right="0" w:firstLine="426"/>
        <w:rPr>
          <w:rFonts w:ascii="Arial" w:hAnsi="Arial" w:cs="Arial"/>
          <w:szCs w:val="24"/>
        </w:rPr>
      </w:pPr>
      <w:r w:rsidRPr="009C5CF1">
        <w:rPr>
          <w:rFonts w:ascii="Arial" w:hAnsi="Arial" w:cs="Arial"/>
          <w:szCs w:val="24"/>
        </w:rPr>
        <w:t>Срок действия настоящего Договора может быть продлен</w:t>
      </w:r>
      <w:r w:rsidR="000E3C49" w:rsidRPr="009C5CF1">
        <w:rPr>
          <w:rFonts w:ascii="Arial" w:hAnsi="Arial" w:cs="Arial"/>
          <w:szCs w:val="24"/>
        </w:rPr>
        <w:t xml:space="preserve"> на следующий календарный год,</w:t>
      </w:r>
      <w:r w:rsidRPr="009C5CF1">
        <w:rPr>
          <w:rFonts w:ascii="Arial" w:hAnsi="Arial" w:cs="Arial"/>
          <w:szCs w:val="24"/>
        </w:rPr>
        <w:t xml:space="preserve"> </w:t>
      </w:r>
      <w:r w:rsidR="000E3C49" w:rsidRPr="009C5CF1">
        <w:rPr>
          <w:rFonts w:ascii="Arial" w:hAnsi="Arial" w:cs="Arial"/>
          <w:szCs w:val="24"/>
        </w:rPr>
        <w:t>если ни одна из</w:t>
      </w:r>
      <w:r w:rsidRPr="009C5CF1">
        <w:rPr>
          <w:rFonts w:ascii="Arial" w:hAnsi="Arial" w:cs="Arial"/>
          <w:szCs w:val="24"/>
        </w:rPr>
        <w:t xml:space="preserve"> Сторон</w:t>
      </w:r>
      <w:r w:rsidR="000E3C49" w:rsidRPr="009C5CF1">
        <w:rPr>
          <w:rFonts w:ascii="Arial" w:hAnsi="Arial" w:cs="Arial"/>
          <w:szCs w:val="24"/>
        </w:rPr>
        <w:t xml:space="preserve"> не направит уведомление о расторжении договора до «</w:t>
      </w:r>
      <w:r w:rsidR="00B045D3" w:rsidRPr="009C5CF1">
        <w:rPr>
          <w:rFonts w:ascii="Arial" w:hAnsi="Arial" w:cs="Arial"/>
          <w:szCs w:val="24"/>
        </w:rPr>
        <w:t xml:space="preserve"> </w:t>
      </w:r>
      <w:permStart w:id="9" w:edGrp="everyone"/>
      <w:r w:rsidR="00B045D3" w:rsidRPr="009C5CF1">
        <w:rPr>
          <w:rFonts w:ascii="Arial" w:hAnsi="Arial" w:cs="Arial"/>
          <w:szCs w:val="24"/>
        </w:rPr>
        <w:t xml:space="preserve">_____ </w:t>
      </w:r>
      <w:permEnd w:id="9"/>
      <w:r w:rsidR="000E3C49" w:rsidRPr="009C5CF1">
        <w:rPr>
          <w:rFonts w:ascii="Arial" w:hAnsi="Arial" w:cs="Arial"/>
          <w:szCs w:val="24"/>
        </w:rPr>
        <w:t xml:space="preserve">» </w:t>
      </w:r>
      <w:permStart w:id="10" w:edGrp="everyone"/>
      <w:r w:rsidR="00B045D3" w:rsidRPr="009C5CF1">
        <w:rPr>
          <w:rFonts w:ascii="Arial" w:hAnsi="Arial" w:cs="Arial"/>
          <w:szCs w:val="24"/>
        </w:rPr>
        <w:t>_____________</w:t>
      </w:r>
      <w:r w:rsidR="000E3C49" w:rsidRPr="009C5CF1">
        <w:rPr>
          <w:rFonts w:ascii="Arial" w:hAnsi="Arial" w:cs="Arial"/>
          <w:szCs w:val="24"/>
        </w:rPr>
        <w:t xml:space="preserve"> </w:t>
      </w:r>
      <w:permEnd w:id="10"/>
      <w:r w:rsidR="000E3C49" w:rsidRPr="009C5CF1">
        <w:rPr>
          <w:rFonts w:ascii="Arial" w:hAnsi="Arial" w:cs="Arial"/>
          <w:szCs w:val="24"/>
        </w:rPr>
        <w:t>года</w:t>
      </w:r>
      <w:r w:rsidRPr="009C5CF1">
        <w:rPr>
          <w:rFonts w:ascii="Arial" w:hAnsi="Arial" w:cs="Arial"/>
          <w:szCs w:val="24"/>
        </w:rPr>
        <w:t>.</w:t>
      </w:r>
    </w:p>
    <w:p w:rsidR="00DE0EB8" w:rsidRPr="009C5CF1" w:rsidRDefault="00DE0EB8" w:rsidP="009C5CF1">
      <w:pPr>
        <w:pStyle w:val="210"/>
        <w:numPr>
          <w:ilvl w:val="1"/>
          <w:numId w:val="14"/>
        </w:numPr>
        <w:tabs>
          <w:tab w:val="left" w:pos="-1701"/>
          <w:tab w:val="left" w:pos="-993"/>
          <w:tab w:val="left" w:pos="851"/>
          <w:tab w:val="left" w:pos="993"/>
        </w:tabs>
        <w:spacing w:line="240" w:lineRule="atLeast"/>
        <w:ind w:left="0" w:right="0" w:firstLine="426"/>
        <w:rPr>
          <w:rFonts w:ascii="Arial" w:hAnsi="Arial" w:cs="Arial"/>
          <w:szCs w:val="24"/>
        </w:rPr>
      </w:pPr>
      <w:r w:rsidRPr="009C5CF1">
        <w:rPr>
          <w:rFonts w:ascii="Arial" w:hAnsi="Arial" w:cs="Arial"/>
          <w:szCs w:val="24"/>
        </w:rPr>
        <w:t xml:space="preserve">Стороны освобождаются от ответственности за частичное или полное неисполнение обязательств по настоящему Договору, если оно являлось следствием обстоятельства непреодолимой силы, а именно: пожара, наводнения, землетрясения, </w:t>
      </w:r>
      <w:r w:rsidRPr="009C5CF1">
        <w:rPr>
          <w:rFonts w:ascii="Arial" w:hAnsi="Arial" w:cs="Arial"/>
          <w:szCs w:val="24"/>
        </w:rPr>
        <w:lastRenderedPageBreak/>
        <w:t>забастовки, военных  действий, актов государственных органов. При этом срок исполнения обязательств по настоящему Договору отодвигается соразмерно времени, в течение которого действовали эти обстоятельства, а так же последствия, вызванные такими обстоятельствами.</w:t>
      </w:r>
    </w:p>
    <w:p w:rsidR="00DE0EB8" w:rsidRPr="009C5CF1" w:rsidRDefault="00DE0EB8" w:rsidP="009C5CF1">
      <w:pPr>
        <w:pStyle w:val="210"/>
        <w:numPr>
          <w:ilvl w:val="2"/>
          <w:numId w:val="14"/>
        </w:numPr>
        <w:tabs>
          <w:tab w:val="left" w:pos="851"/>
          <w:tab w:val="left" w:pos="993"/>
        </w:tabs>
        <w:spacing w:line="240" w:lineRule="atLeast"/>
        <w:ind w:left="0" w:right="0" w:firstLine="426"/>
        <w:rPr>
          <w:rFonts w:ascii="Arial" w:hAnsi="Arial" w:cs="Arial"/>
          <w:szCs w:val="24"/>
        </w:rPr>
      </w:pPr>
      <w:r w:rsidRPr="009C5CF1">
        <w:rPr>
          <w:rFonts w:ascii="Arial" w:hAnsi="Arial" w:cs="Arial"/>
          <w:szCs w:val="24"/>
        </w:rPr>
        <w:t>Если последствия, вызванные этими обстоятельствами, будут длиться более 2-х месяцев подряд, каждая из Сторон вправе расторгнуть настоящий Договор полностью или частично. В этом случае ни одна из Сторон не имеет права требовать от другой Стороны возмещения возможных убытков.</w:t>
      </w:r>
    </w:p>
    <w:p w:rsidR="00DE0EB8" w:rsidRPr="009C5CF1" w:rsidRDefault="00DE0EB8" w:rsidP="009C5CF1">
      <w:pPr>
        <w:pStyle w:val="210"/>
        <w:numPr>
          <w:ilvl w:val="2"/>
          <w:numId w:val="14"/>
        </w:numPr>
        <w:tabs>
          <w:tab w:val="left" w:pos="-1843"/>
          <w:tab w:val="left" w:pos="-1134"/>
          <w:tab w:val="left" w:pos="851"/>
          <w:tab w:val="left" w:pos="993"/>
        </w:tabs>
        <w:spacing w:line="240" w:lineRule="atLeast"/>
        <w:ind w:left="0" w:right="0" w:firstLine="426"/>
        <w:rPr>
          <w:rFonts w:ascii="Arial" w:hAnsi="Arial" w:cs="Arial"/>
          <w:szCs w:val="24"/>
        </w:rPr>
      </w:pPr>
      <w:r w:rsidRPr="009C5CF1">
        <w:rPr>
          <w:rFonts w:ascii="Arial" w:hAnsi="Arial" w:cs="Arial"/>
          <w:szCs w:val="24"/>
        </w:rPr>
        <w:t>Данные обстоятельства должны быть подтверждены региональными подразделениями ТПП РФ или органами местного самоуправления.</w:t>
      </w:r>
    </w:p>
    <w:p w:rsidR="00DE0EB8" w:rsidRPr="009C5CF1" w:rsidRDefault="00DE0EB8" w:rsidP="009C5CF1">
      <w:pPr>
        <w:pStyle w:val="210"/>
        <w:numPr>
          <w:ilvl w:val="1"/>
          <w:numId w:val="14"/>
        </w:numPr>
        <w:tabs>
          <w:tab w:val="left" w:pos="851"/>
          <w:tab w:val="left" w:pos="993"/>
          <w:tab w:val="left" w:pos="1134"/>
        </w:tabs>
        <w:spacing w:line="240" w:lineRule="atLeast"/>
        <w:ind w:left="0" w:right="0" w:firstLine="426"/>
        <w:rPr>
          <w:rFonts w:ascii="Arial" w:hAnsi="Arial" w:cs="Arial"/>
          <w:szCs w:val="24"/>
        </w:rPr>
      </w:pPr>
      <w:r w:rsidRPr="009C5CF1">
        <w:rPr>
          <w:rFonts w:ascii="Arial" w:hAnsi="Arial" w:cs="Arial"/>
          <w:szCs w:val="24"/>
        </w:rPr>
        <w:t>Все споры по настоящему Договору Стороны будут пытаться разрешить путем переговоров. Если Стороны не достигнут соглашения в ходе переговоров, то спор подлежит рассмотрению в Арбитражном суде</w:t>
      </w:r>
      <w:r w:rsidR="00750491" w:rsidRPr="009C5CF1">
        <w:rPr>
          <w:rFonts w:ascii="Arial" w:hAnsi="Arial" w:cs="Arial"/>
          <w:szCs w:val="24"/>
        </w:rPr>
        <w:t xml:space="preserve"> </w:t>
      </w:r>
      <w:r w:rsidR="000E3C49" w:rsidRPr="009C5CF1">
        <w:rPr>
          <w:rFonts w:ascii="Arial" w:hAnsi="Arial" w:cs="Arial"/>
          <w:szCs w:val="24"/>
        </w:rPr>
        <w:t>Свердловской области</w:t>
      </w:r>
      <w:r w:rsidRPr="009C5CF1">
        <w:rPr>
          <w:rFonts w:ascii="Arial" w:hAnsi="Arial" w:cs="Arial"/>
          <w:szCs w:val="24"/>
        </w:rPr>
        <w:t>.</w:t>
      </w:r>
    </w:p>
    <w:p w:rsidR="00DE0EB8" w:rsidRPr="009C5CF1" w:rsidRDefault="00DE0EB8" w:rsidP="009C5CF1">
      <w:pPr>
        <w:pStyle w:val="210"/>
        <w:numPr>
          <w:ilvl w:val="1"/>
          <w:numId w:val="14"/>
        </w:numPr>
        <w:tabs>
          <w:tab w:val="left" w:pos="851"/>
          <w:tab w:val="left" w:pos="993"/>
        </w:tabs>
        <w:spacing w:line="240" w:lineRule="atLeast"/>
        <w:ind w:left="0" w:right="0" w:firstLine="426"/>
        <w:rPr>
          <w:rFonts w:ascii="Arial" w:hAnsi="Arial" w:cs="Arial"/>
          <w:szCs w:val="24"/>
        </w:rPr>
      </w:pPr>
      <w:r w:rsidRPr="009C5CF1">
        <w:rPr>
          <w:rFonts w:ascii="Arial" w:hAnsi="Arial" w:cs="Arial"/>
          <w:szCs w:val="24"/>
        </w:rPr>
        <w:t>Приложения № 1,2,3,4</w:t>
      </w:r>
      <w:r w:rsidR="00770D79" w:rsidRPr="009C5CF1">
        <w:rPr>
          <w:rFonts w:ascii="Arial" w:hAnsi="Arial" w:cs="Arial"/>
          <w:szCs w:val="24"/>
        </w:rPr>
        <w:t>, а также иные документы, имеющие непосредственное отношение</w:t>
      </w:r>
      <w:r w:rsidRPr="009C5CF1">
        <w:rPr>
          <w:rFonts w:ascii="Arial" w:hAnsi="Arial" w:cs="Arial"/>
          <w:szCs w:val="24"/>
        </w:rPr>
        <w:t xml:space="preserve"> к настоящему Договору являются его неотъемлемой частью.</w:t>
      </w:r>
    </w:p>
    <w:p w:rsidR="00DE0EB8" w:rsidRPr="009C5CF1" w:rsidRDefault="00DE0EB8" w:rsidP="009C5CF1">
      <w:pPr>
        <w:pStyle w:val="210"/>
        <w:numPr>
          <w:ilvl w:val="1"/>
          <w:numId w:val="14"/>
        </w:numPr>
        <w:tabs>
          <w:tab w:val="left" w:pos="851"/>
          <w:tab w:val="left" w:pos="993"/>
          <w:tab w:val="left" w:pos="1134"/>
        </w:tabs>
        <w:spacing w:line="240" w:lineRule="atLeast"/>
        <w:ind w:left="0" w:right="0" w:firstLine="426"/>
        <w:rPr>
          <w:rFonts w:ascii="Arial" w:hAnsi="Arial" w:cs="Arial"/>
          <w:szCs w:val="24"/>
        </w:rPr>
      </w:pPr>
      <w:r w:rsidRPr="009C5CF1">
        <w:rPr>
          <w:rFonts w:ascii="Arial" w:hAnsi="Arial" w:cs="Arial"/>
          <w:szCs w:val="24"/>
        </w:rPr>
        <w:t>Все изменения и дополнения к настоящему Договору действительны лишь в том случае, если они совершены в письменной форме, подписаны уполномоченными представителями и скреплены печатями обеих Сторон.</w:t>
      </w:r>
    </w:p>
    <w:p w:rsidR="00DE0EB8" w:rsidRPr="009C5CF1" w:rsidRDefault="00DE0EB8" w:rsidP="009C5CF1">
      <w:pPr>
        <w:pStyle w:val="210"/>
        <w:numPr>
          <w:ilvl w:val="1"/>
          <w:numId w:val="14"/>
        </w:numPr>
        <w:tabs>
          <w:tab w:val="left" w:pos="851"/>
          <w:tab w:val="left" w:pos="993"/>
          <w:tab w:val="left" w:pos="1134"/>
        </w:tabs>
        <w:spacing w:line="240" w:lineRule="atLeast"/>
        <w:ind w:left="0" w:right="0" w:firstLine="426"/>
        <w:rPr>
          <w:rFonts w:ascii="Arial" w:hAnsi="Arial" w:cs="Arial"/>
          <w:szCs w:val="24"/>
        </w:rPr>
      </w:pPr>
      <w:r w:rsidRPr="009C5CF1">
        <w:rPr>
          <w:rFonts w:ascii="Arial" w:hAnsi="Arial" w:cs="Arial"/>
          <w:szCs w:val="24"/>
        </w:rPr>
        <w:t>Настоящий договор составлен в 2-х экземплярах на русском языке, по одному экземпляру для каждой Стороны. Оба экземпляра настоящего Договора имеют одинаковую юридическую силу.</w:t>
      </w:r>
    </w:p>
    <w:p w:rsidR="00DE0EB8" w:rsidRPr="009C5CF1" w:rsidRDefault="00DE0EB8" w:rsidP="009C5CF1">
      <w:pPr>
        <w:pStyle w:val="210"/>
        <w:numPr>
          <w:ilvl w:val="1"/>
          <w:numId w:val="14"/>
        </w:numPr>
        <w:tabs>
          <w:tab w:val="left" w:pos="0"/>
          <w:tab w:val="left" w:pos="851"/>
          <w:tab w:val="left" w:pos="993"/>
        </w:tabs>
        <w:spacing w:line="240" w:lineRule="atLeast"/>
        <w:ind w:left="0" w:right="0" w:firstLine="426"/>
        <w:rPr>
          <w:rFonts w:ascii="Arial" w:hAnsi="Arial" w:cs="Arial"/>
          <w:szCs w:val="24"/>
        </w:rPr>
      </w:pPr>
      <w:r w:rsidRPr="009C5CF1">
        <w:rPr>
          <w:rFonts w:ascii="Arial" w:hAnsi="Arial" w:cs="Arial"/>
          <w:szCs w:val="24"/>
        </w:rPr>
        <w:t>В отношениях, не урегулированных настоящим Договором, Стороны руководствуются действующим законодательством Российской Федерации.</w:t>
      </w:r>
    </w:p>
    <w:p w:rsidR="00DE0EB8" w:rsidRPr="009C5CF1" w:rsidRDefault="00DE0EB8" w:rsidP="009C5CF1">
      <w:pPr>
        <w:pStyle w:val="210"/>
        <w:numPr>
          <w:ilvl w:val="1"/>
          <w:numId w:val="14"/>
        </w:numPr>
        <w:tabs>
          <w:tab w:val="left" w:pos="0"/>
          <w:tab w:val="left" w:pos="851"/>
          <w:tab w:val="left" w:pos="993"/>
        </w:tabs>
        <w:spacing w:line="240" w:lineRule="atLeast"/>
        <w:ind w:left="0" w:right="0" w:firstLine="426"/>
        <w:rPr>
          <w:rFonts w:ascii="Arial" w:hAnsi="Arial" w:cs="Arial"/>
          <w:szCs w:val="24"/>
        </w:rPr>
      </w:pPr>
      <w:r w:rsidRPr="009C5CF1">
        <w:rPr>
          <w:rFonts w:ascii="Arial" w:hAnsi="Arial" w:cs="Arial"/>
          <w:szCs w:val="24"/>
        </w:rPr>
        <w:t>Ни одна из Сторон не имеет право передавать третьей стороне свои обязательства по Договору без согласия другой Стороны.</w:t>
      </w:r>
    </w:p>
    <w:p w:rsidR="00605B8A" w:rsidRPr="00605B8A" w:rsidRDefault="00750491" w:rsidP="00605B8A">
      <w:pPr>
        <w:pStyle w:val="ad"/>
        <w:numPr>
          <w:ilvl w:val="1"/>
          <w:numId w:val="14"/>
        </w:numPr>
        <w:tabs>
          <w:tab w:val="left" w:pos="851"/>
          <w:tab w:val="left" w:pos="993"/>
        </w:tabs>
        <w:spacing w:line="240" w:lineRule="atLeast"/>
        <w:ind w:left="0" w:firstLine="426"/>
        <w:jc w:val="both"/>
        <w:rPr>
          <w:rFonts w:ascii="Arial" w:hAnsi="Arial" w:cs="Arial"/>
          <w:b/>
          <w:sz w:val="24"/>
          <w:szCs w:val="24"/>
        </w:rPr>
      </w:pPr>
      <w:r w:rsidRPr="009C5CF1">
        <w:rPr>
          <w:rFonts w:ascii="Arial" w:hAnsi="Arial" w:cs="Arial"/>
          <w:sz w:val="24"/>
          <w:szCs w:val="24"/>
        </w:rPr>
        <w:t>Факсимильные сообщения признаются документом, подтверждающим информацию или намерения исходящие от сторон или третьих лиц</w:t>
      </w:r>
      <w:r w:rsidR="00770D79" w:rsidRPr="009C5CF1">
        <w:rPr>
          <w:rFonts w:ascii="Arial" w:hAnsi="Arial" w:cs="Arial"/>
          <w:sz w:val="24"/>
          <w:szCs w:val="24"/>
        </w:rPr>
        <w:t>,</w:t>
      </w:r>
      <w:r w:rsidRPr="009C5CF1">
        <w:rPr>
          <w:rFonts w:ascii="Arial" w:hAnsi="Arial" w:cs="Arial"/>
          <w:sz w:val="24"/>
          <w:szCs w:val="24"/>
        </w:rPr>
        <w:t xml:space="preserve"> при исполнении настоящего договора и применяются для подготовки к совершению действий по исполнении настоящего договора получения оригинала сообщения, но не более 10 (десяти) рабочих дней.</w:t>
      </w:r>
    </w:p>
    <w:p w:rsidR="00605B8A" w:rsidRPr="00605B8A" w:rsidRDefault="00605B8A" w:rsidP="00605B8A">
      <w:pPr>
        <w:pStyle w:val="ad"/>
        <w:numPr>
          <w:ilvl w:val="1"/>
          <w:numId w:val="14"/>
        </w:numPr>
        <w:tabs>
          <w:tab w:val="left" w:pos="851"/>
          <w:tab w:val="left" w:pos="993"/>
        </w:tabs>
        <w:spacing w:line="240" w:lineRule="atLeast"/>
        <w:ind w:left="0" w:firstLine="426"/>
        <w:jc w:val="both"/>
        <w:rPr>
          <w:rFonts w:ascii="Arial" w:hAnsi="Arial" w:cs="Arial"/>
          <w:b/>
          <w:sz w:val="24"/>
          <w:szCs w:val="24"/>
        </w:rPr>
      </w:pPr>
      <w:r w:rsidRPr="00605B8A">
        <w:rPr>
          <w:rFonts w:ascii="Arial" w:hAnsi="Arial" w:cs="Arial"/>
          <w:sz w:val="24"/>
          <w:szCs w:val="24"/>
        </w:rPr>
        <w:t>Во исполнение действующего законодательства (Письмо ФНС Министерства финансов Российской Федерации от 23.03.2017 № ЕД-5-98547@, письмо Следственного комитета Российской Федерации ФНС Министерства финансов Российской Федерации от 13.07.2017 года № ЕД-4-2/13650@ Стороны настоящего договора обмениваются копиями, заверенными надлежащим образом (аналоговым способом, либо подписанными ЭЦП), следующих документов:</w:t>
      </w:r>
    </w:p>
    <w:p w:rsidR="00605B8A" w:rsidRPr="00605B8A" w:rsidRDefault="00605B8A" w:rsidP="00605B8A">
      <w:pPr>
        <w:pStyle w:val="ad"/>
        <w:numPr>
          <w:ilvl w:val="2"/>
          <w:numId w:val="14"/>
        </w:numPr>
        <w:tabs>
          <w:tab w:val="left" w:pos="851"/>
          <w:tab w:val="left" w:pos="993"/>
        </w:tabs>
        <w:spacing w:line="240" w:lineRule="atLeast"/>
        <w:jc w:val="both"/>
        <w:rPr>
          <w:rFonts w:ascii="Arial" w:hAnsi="Arial" w:cs="Arial"/>
          <w:b/>
          <w:sz w:val="24"/>
          <w:szCs w:val="24"/>
        </w:rPr>
      </w:pPr>
      <w:r w:rsidRPr="00605B8A">
        <w:rPr>
          <w:rFonts w:ascii="Arial" w:hAnsi="Arial" w:cs="Arial"/>
          <w:b/>
          <w:sz w:val="18"/>
          <w:szCs w:val="18"/>
        </w:rPr>
        <w:t xml:space="preserve">Юридическое лицо: </w:t>
      </w:r>
    </w:p>
    <w:p w:rsidR="00605B8A" w:rsidRPr="002C7223" w:rsidRDefault="00605B8A" w:rsidP="00605B8A">
      <w:pPr>
        <w:pStyle w:val="ConsPlusNormal"/>
        <w:widowControl/>
        <w:numPr>
          <w:ilvl w:val="0"/>
          <w:numId w:val="18"/>
        </w:numPr>
        <w:tabs>
          <w:tab w:val="left" w:pos="284"/>
          <w:tab w:val="left" w:pos="426"/>
          <w:tab w:val="left" w:pos="851"/>
          <w:tab w:val="left" w:pos="993"/>
        </w:tabs>
        <w:ind w:left="0" w:right="180" w:firstLine="0"/>
        <w:jc w:val="both"/>
        <w:rPr>
          <w:sz w:val="18"/>
          <w:szCs w:val="18"/>
        </w:rPr>
      </w:pPr>
      <w:r w:rsidRPr="002C7223">
        <w:rPr>
          <w:sz w:val="18"/>
          <w:szCs w:val="18"/>
        </w:rPr>
        <w:t xml:space="preserve">Устав (полная версия), </w:t>
      </w:r>
    </w:p>
    <w:p w:rsidR="00605B8A" w:rsidRPr="002C7223" w:rsidRDefault="00605B8A" w:rsidP="00605B8A">
      <w:pPr>
        <w:pStyle w:val="ConsPlusNormal"/>
        <w:widowControl/>
        <w:numPr>
          <w:ilvl w:val="0"/>
          <w:numId w:val="18"/>
        </w:numPr>
        <w:tabs>
          <w:tab w:val="left" w:pos="284"/>
          <w:tab w:val="left" w:pos="426"/>
          <w:tab w:val="left" w:pos="851"/>
          <w:tab w:val="left" w:pos="993"/>
        </w:tabs>
        <w:ind w:left="0" w:right="180" w:firstLine="0"/>
        <w:jc w:val="both"/>
        <w:rPr>
          <w:sz w:val="18"/>
          <w:szCs w:val="18"/>
        </w:rPr>
      </w:pPr>
      <w:r w:rsidRPr="002C7223">
        <w:rPr>
          <w:sz w:val="18"/>
          <w:szCs w:val="18"/>
        </w:rPr>
        <w:t xml:space="preserve">свидетельство ОГРН, </w:t>
      </w:r>
    </w:p>
    <w:p w:rsidR="00605B8A" w:rsidRPr="002C7223" w:rsidRDefault="00605B8A" w:rsidP="00605B8A">
      <w:pPr>
        <w:pStyle w:val="ConsPlusNormal"/>
        <w:widowControl/>
        <w:numPr>
          <w:ilvl w:val="0"/>
          <w:numId w:val="18"/>
        </w:numPr>
        <w:tabs>
          <w:tab w:val="left" w:pos="284"/>
          <w:tab w:val="left" w:pos="426"/>
          <w:tab w:val="left" w:pos="851"/>
          <w:tab w:val="left" w:pos="993"/>
        </w:tabs>
        <w:ind w:left="0" w:right="180" w:firstLine="0"/>
        <w:jc w:val="both"/>
        <w:rPr>
          <w:sz w:val="18"/>
          <w:szCs w:val="18"/>
        </w:rPr>
      </w:pPr>
      <w:r w:rsidRPr="002C7223">
        <w:rPr>
          <w:sz w:val="18"/>
          <w:szCs w:val="18"/>
        </w:rPr>
        <w:t xml:space="preserve">свидетельство о постановке на налоговый учет, </w:t>
      </w:r>
    </w:p>
    <w:p w:rsidR="00605B8A" w:rsidRPr="002C7223" w:rsidRDefault="00605B8A" w:rsidP="00605B8A">
      <w:pPr>
        <w:pStyle w:val="ConsPlusNormal"/>
        <w:widowControl/>
        <w:numPr>
          <w:ilvl w:val="0"/>
          <w:numId w:val="18"/>
        </w:numPr>
        <w:tabs>
          <w:tab w:val="left" w:pos="284"/>
          <w:tab w:val="left" w:pos="426"/>
          <w:tab w:val="left" w:pos="851"/>
          <w:tab w:val="left" w:pos="993"/>
        </w:tabs>
        <w:ind w:left="0" w:right="180" w:firstLine="0"/>
        <w:jc w:val="both"/>
        <w:rPr>
          <w:sz w:val="18"/>
          <w:szCs w:val="18"/>
        </w:rPr>
      </w:pPr>
      <w:r w:rsidRPr="002C7223">
        <w:rPr>
          <w:sz w:val="18"/>
          <w:szCs w:val="18"/>
        </w:rPr>
        <w:t xml:space="preserve">решение учредителя или протокол общего собрания участников о назначении директора, </w:t>
      </w:r>
    </w:p>
    <w:p w:rsidR="00605B8A" w:rsidRPr="002C7223" w:rsidRDefault="00605B8A" w:rsidP="00605B8A">
      <w:pPr>
        <w:pStyle w:val="ConsPlusNormal"/>
        <w:widowControl/>
        <w:numPr>
          <w:ilvl w:val="0"/>
          <w:numId w:val="18"/>
        </w:numPr>
        <w:tabs>
          <w:tab w:val="left" w:pos="284"/>
          <w:tab w:val="left" w:pos="426"/>
          <w:tab w:val="left" w:pos="851"/>
          <w:tab w:val="left" w:pos="993"/>
        </w:tabs>
        <w:ind w:left="0" w:right="180" w:firstLine="0"/>
        <w:jc w:val="both"/>
        <w:rPr>
          <w:sz w:val="18"/>
          <w:szCs w:val="18"/>
        </w:rPr>
      </w:pPr>
      <w:r w:rsidRPr="002C7223">
        <w:rPr>
          <w:sz w:val="18"/>
          <w:szCs w:val="18"/>
        </w:rPr>
        <w:t xml:space="preserve">приказ о назначении директора, главного бухгалтера, </w:t>
      </w:r>
    </w:p>
    <w:p w:rsidR="00605B8A" w:rsidRPr="002C7223" w:rsidRDefault="00605B8A" w:rsidP="00605B8A">
      <w:pPr>
        <w:pStyle w:val="ConsPlusNormal"/>
        <w:widowControl/>
        <w:numPr>
          <w:ilvl w:val="0"/>
          <w:numId w:val="18"/>
        </w:numPr>
        <w:tabs>
          <w:tab w:val="left" w:pos="284"/>
          <w:tab w:val="left" w:pos="426"/>
          <w:tab w:val="left" w:pos="851"/>
          <w:tab w:val="left" w:pos="993"/>
        </w:tabs>
        <w:ind w:left="0" w:right="180" w:firstLine="0"/>
        <w:jc w:val="both"/>
        <w:rPr>
          <w:sz w:val="18"/>
          <w:szCs w:val="18"/>
        </w:rPr>
      </w:pPr>
      <w:r w:rsidRPr="002C7223">
        <w:rPr>
          <w:sz w:val="18"/>
          <w:szCs w:val="18"/>
        </w:rPr>
        <w:t xml:space="preserve">сведения о среднесписочной численности </w:t>
      </w:r>
      <w:r>
        <w:rPr>
          <w:sz w:val="18"/>
          <w:szCs w:val="18"/>
        </w:rPr>
        <w:t>с отметкой ПФР о принятии, протоколом прохождения входного контроля</w:t>
      </w:r>
      <w:r w:rsidRPr="002C7223">
        <w:rPr>
          <w:sz w:val="18"/>
          <w:szCs w:val="18"/>
        </w:rPr>
        <w:t xml:space="preserve">, </w:t>
      </w:r>
    </w:p>
    <w:p w:rsidR="00605B8A" w:rsidRPr="002C7223" w:rsidRDefault="00605B8A" w:rsidP="00605B8A">
      <w:pPr>
        <w:pStyle w:val="ConsPlusNormal"/>
        <w:widowControl/>
        <w:numPr>
          <w:ilvl w:val="0"/>
          <w:numId w:val="18"/>
        </w:numPr>
        <w:tabs>
          <w:tab w:val="left" w:pos="284"/>
          <w:tab w:val="left" w:pos="426"/>
          <w:tab w:val="left" w:pos="851"/>
          <w:tab w:val="left" w:pos="993"/>
        </w:tabs>
        <w:ind w:left="0" w:right="180" w:firstLine="0"/>
        <w:jc w:val="both"/>
        <w:rPr>
          <w:sz w:val="18"/>
          <w:szCs w:val="18"/>
        </w:rPr>
      </w:pPr>
      <w:r w:rsidRPr="002C7223">
        <w:rPr>
          <w:sz w:val="18"/>
          <w:szCs w:val="18"/>
        </w:rPr>
        <w:t>сведений о финансовой отчетности за завершенный отчетный период, предшествующий дате заключения Договора</w:t>
      </w:r>
      <w:r>
        <w:rPr>
          <w:sz w:val="18"/>
          <w:szCs w:val="18"/>
        </w:rPr>
        <w:t xml:space="preserve"> с отметкой ИФНС о принятии, протоколом прохождения входного контроля</w:t>
      </w:r>
    </w:p>
    <w:p w:rsidR="00605B8A" w:rsidRPr="002C7223" w:rsidRDefault="00605B8A" w:rsidP="00605B8A">
      <w:pPr>
        <w:pStyle w:val="ConsPlusNormal"/>
        <w:widowControl/>
        <w:numPr>
          <w:ilvl w:val="0"/>
          <w:numId w:val="18"/>
        </w:numPr>
        <w:tabs>
          <w:tab w:val="left" w:pos="284"/>
          <w:tab w:val="left" w:pos="426"/>
          <w:tab w:val="left" w:pos="851"/>
          <w:tab w:val="left" w:pos="993"/>
        </w:tabs>
        <w:ind w:left="0" w:right="180" w:firstLine="0"/>
        <w:jc w:val="both"/>
        <w:rPr>
          <w:sz w:val="18"/>
          <w:szCs w:val="18"/>
        </w:rPr>
      </w:pPr>
      <w:r w:rsidRPr="002C7223">
        <w:rPr>
          <w:sz w:val="18"/>
          <w:szCs w:val="18"/>
        </w:rPr>
        <w:t xml:space="preserve">карточка с образцами подписей </w:t>
      </w:r>
      <w:r>
        <w:rPr>
          <w:sz w:val="18"/>
          <w:szCs w:val="18"/>
        </w:rPr>
        <w:t xml:space="preserve">руководителя </w:t>
      </w:r>
      <w:r w:rsidRPr="002C7223">
        <w:rPr>
          <w:sz w:val="18"/>
          <w:szCs w:val="18"/>
        </w:rPr>
        <w:t>и оттисков печатей организации</w:t>
      </w:r>
    </w:p>
    <w:p w:rsidR="00605B8A" w:rsidRPr="002C7223" w:rsidRDefault="00605B8A" w:rsidP="00605B8A">
      <w:pPr>
        <w:pStyle w:val="ConsPlusNormal"/>
        <w:widowControl/>
        <w:numPr>
          <w:ilvl w:val="0"/>
          <w:numId w:val="18"/>
        </w:numPr>
        <w:tabs>
          <w:tab w:val="left" w:pos="284"/>
          <w:tab w:val="left" w:pos="426"/>
          <w:tab w:val="left" w:pos="851"/>
          <w:tab w:val="left" w:pos="993"/>
        </w:tabs>
        <w:ind w:left="0" w:right="180" w:firstLine="0"/>
        <w:jc w:val="both"/>
        <w:rPr>
          <w:sz w:val="18"/>
          <w:szCs w:val="18"/>
        </w:rPr>
      </w:pPr>
      <w:r w:rsidRPr="002C7223">
        <w:rPr>
          <w:sz w:val="18"/>
          <w:szCs w:val="18"/>
        </w:rPr>
        <w:t>паспорт руководителя, лица, действующего на основании доверенности</w:t>
      </w:r>
    </w:p>
    <w:p w:rsidR="00605B8A" w:rsidRDefault="00605B8A" w:rsidP="00605B8A">
      <w:pPr>
        <w:pStyle w:val="ConsPlusNormal"/>
        <w:widowControl/>
        <w:numPr>
          <w:ilvl w:val="0"/>
          <w:numId w:val="18"/>
        </w:numPr>
        <w:tabs>
          <w:tab w:val="left" w:pos="284"/>
          <w:tab w:val="left" w:pos="426"/>
          <w:tab w:val="left" w:pos="851"/>
          <w:tab w:val="left" w:pos="993"/>
        </w:tabs>
        <w:ind w:left="0" w:right="180" w:firstLine="0"/>
        <w:jc w:val="both"/>
        <w:rPr>
          <w:sz w:val="18"/>
          <w:szCs w:val="18"/>
        </w:rPr>
      </w:pPr>
      <w:r w:rsidRPr="002C7223">
        <w:rPr>
          <w:sz w:val="18"/>
          <w:szCs w:val="18"/>
        </w:rPr>
        <w:t>доверенность, договор управления</w:t>
      </w:r>
    </w:p>
    <w:p w:rsidR="00605B8A" w:rsidRPr="007A5885" w:rsidRDefault="00605B8A" w:rsidP="00605B8A">
      <w:pPr>
        <w:pStyle w:val="ConsPlusNormal"/>
        <w:widowControl/>
        <w:numPr>
          <w:ilvl w:val="0"/>
          <w:numId w:val="18"/>
        </w:numPr>
        <w:tabs>
          <w:tab w:val="left" w:pos="284"/>
          <w:tab w:val="left" w:pos="426"/>
          <w:tab w:val="left" w:pos="851"/>
          <w:tab w:val="left" w:pos="993"/>
        </w:tabs>
        <w:ind w:left="0" w:right="180" w:firstLine="0"/>
        <w:jc w:val="both"/>
        <w:rPr>
          <w:sz w:val="18"/>
          <w:szCs w:val="18"/>
        </w:rPr>
      </w:pPr>
      <w:r>
        <w:rPr>
          <w:sz w:val="18"/>
          <w:szCs w:val="18"/>
        </w:rPr>
        <w:t>согласие на обработку персональных данных</w:t>
      </w:r>
    </w:p>
    <w:p w:rsidR="00605B8A" w:rsidRPr="00605B8A" w:rsidRDefault="00605B8A" w:rsidP="00605B8A">
      <w:pPr>
        <w:pStyle w:val="ConsPlusNormal"/>
        <w:widowControl/>
        <w:numPr>
          <w:ilvl w:val="2"/>
          <w:numId w:val="14"/>
        </w:numPr>
        <w:tabs>
          <w:tab w:val="left" w:pos="284"/>
          <w:tab w:val="left" w:pos="426"/>
          <w:tab w:val="left" w:pos="851"/>
          <w:tab w:val="left" w:pos="993"/>
        </w:tabs>
        <w:ind w:right="180"/>
        <w:jc w:val="both"/>
        <w:rPr>
          <w:b/>
          <w:i/>
          <w:sz w:val="18"/>
          <w:szCs w:val="18"/>
          <w:lang w:val="en-US"/>
        </w:rPr>
      </w:pPr>
      <w:r w:rsidRPr="007A5885">
        <w:rPr>
          <w:b/>
          <w:i/>
          <w:sz w:val="18"/>
          <w:szCs w:val="18"/>
        </w:rPr>
        <w:t>Индивидуальный предприниматель:</w:t>
      </w:r>
      <w:r w:rsidRPr="007A5885">
        <w:rPr>
          <w:sz w:val="18"/>
          <w:szCs w:val="18"/>
        </w:rPr>
        <w:t xml:space="preserve"> </w:t>
      </w:r>
    </w:p>
    <w:p w:rsidR="00605B8A" w:rsidRPr="002C7223" w:rsidRDefault="00605B8A" w:rsidP="00605B8A">
      <w:pPr>
        <w:pStyle w:val="ConsPlusNormal"/>
        <w:widowControl/>
        <w:numPr>
          <w:ilvl w:val="0"/>
          <w:numId w:val="19"/>
        </w:numPr>
        <w:tabs>
          <w:tab w:val="left" w:pos="284"/>
          <w:tab w:val="left" w:pos="426"/>
          <w:tab w:val="left" w:pos="851"/>
          <w:tab w:val="left" w:pos="993"/>
        </w:tabs>
        <w:ind w:right="180"/>
        <w:jc w:val="both"/>
        <w:rPr>
          <w:sz w:val="18"/>
          <w:szCs w:val="18"/>
        </w:rPr>
      </w:pPr>
      <w:r w:rsidRPr="002C7223">
        <w:rPr>
          <w:sz w:val="18"/>
          <w:szCs w:val="18"/>
        </w:rPr>
        <w:t>свидетельство ОГРН</w:t>
      </w:r>
      <w:r>
        <w:rPr>
          <w:sz w:val="18"/>
          <w:szCs w:val="18"/>
        </w:rPr>
        <w:t>ИП</w:t>
      </w:r>
      <w:r w:rsidRPr="002C7223">
        <w:rPr>
          <w:sz w:val="18"/>
          <w:szCs w:val="18"/>
        </w:rPr>
        <w:t xml:space="preserve">, </w:t>
      </w:r>
    </w:p>
    <w:p w:rsidR="00605B8A" w:rsidRPr="002C7223" w:rsidRDefault="00605B8A" w:rsidP="00605B8A">
      <w:pPr>
        <w:pStyle w:val="ConsPlusNormal"/>
        <w:widowControl/>
        <w:numPr>
          <w:ilvl w:val="0"/>
          <w:numId w:val="19"/>
        </w:numPr>
        <w:tabs>
          <w:tab w:val="left" w:pos="284"/>
          <w:tab w:val="left" w:pos="426"/>
          <w:tab w:val="left" w:pos="851"/>
          <w:tab w:val="left" w:pos="993"/>
        </w:tabs>
        <w:ind w:right="180"/>
        <w:jc w:val="both"/>
        <w:rPr>
          <w:sz w:val="18"/>
          <w:szCs w:val="18"/>
        </w:rPr>
      </w:pPr>
      <w:r w:rsidRPr="002C7223">
        <w:rPr>
          <w:sz w:val="18"/>
          <w:szCs w:val="18"/>
        </w:rPr>
        <w:t xml:space="preserve">свидетельство о постановке на налоговый учет, </w:t>
      </w:r>
    </w:p>
    <w:p w:rsidR="00605B8A" w:rsidRPr="002C7223" w:rsidRDefault="00605B8A" w:rsidP="00605B8A">
      <w:pPr>
        <w:pStyle w:val="ConsPlusNormal"/>
        <w:widowControl/>
        <w:numPr>
          <w:ilvl w:val="0"/>
          <w:numId w:val="19"/>
        </w:numPr>
        <w:tabs>
          <w:tab w:val="left" w:pos="284"/>
          <w:tab w:val="left" w:pos="426"/>
          <w:tab w:val="left" w:pos="851"/>
          <w:tab w:val="left" w:pos="993"/>
        </w:tabs>
        <w:ind w:right="180"/>
        <w:jc w:val="both"/>
        <w:rPr>
          <w:sz w:val="18"/>
          <w:szCs w:val="18"/>
        </w:rPr>
      </w:pPr>
      <w:r w:rsidRPr="002C7223">
        <w:rPr>
          <w:sz w:val="18"/>
          <w:szCs w:val="18"/>
        </w:rPr>
        <w:t>сведения о среднесписочной численности</w:t>
      </w:r>
      <w:r>
        <w:rPr>
          <w:sz w:val="18"/>
          <w:szCs w:val="18"/>
        </w:rPr>
        <w:t xml:space="preserve"> с отметкой ПФР о принятии, протоколом прохождения входного контроля (если ИП – работодатель)</w:t>
      </w:r>
      <w:r w:rsidRPr="002C7223">
        <w:rPr>
          <w:sz w:val="18"/>
          <w:szCs w:val="18"/>
        </w:rPr>
        <w:t xml:space="preserve">, </w:t>
      </w:r>
    </w:p>
    <w:p w:rsidR="00605B8A" w:rsidRPr="002C7223" w:rsidRDefault="00605B8A" w:rsidP="00605B8A">
      <w:pPr>
        <w:pStyle w:val="ConsPlusNormal"/>
        <w:widowControl/>
        <w:numPr>
          <w:ilvl w:val="0"/>
          <w:numId w:val="19"/>
        </w:numPr>
        <w:tabs>
          <w:tab w:val="left" w:pos="284"/>
          <w:tab w:val="left" w:pos="426"/>
          <w:tab w:val="left" w:pos="851"/>
          <w:tab w:val="left" w:pos="993"/>
        </w:tabs>
        <w:ind w:right="180"/>
        <w:jc w:val="both"/>
        <w:rPr>
          <w:sz w:val="18"/>
          <w:szCs w:val="18"/>
        </w:rPr>
      </w:pPr>
      <w:r w:rsidRPr="002C7223">
        <w:rPr>
          <w:sz w:val="18"/>
          <w:szCs w:val="18"/>
        </w:rPr>
        <w:t>сведений о финансовой отчетности за завершенный отчетный период, предшествующий дате заключения Договора</w:t>
      </w:r>
      <w:r>
        <w:rPr>
          <w:sz w:val="18"/>
          <w:szCs w:val="18"/>
        </w:rPr>
        <w:t xml:space="preserve"> с отметкой ИФНС о принятии, протоколом прохождения входного контроля</w:t>
      </w:r>
    </w:p>
    <w:p w:rsidR="00605B8A" w:rsidRPr="002C7223" w:rsidRDefault="00605B8A" w:rsidP="00605B8A">
      <w:pPr>
        <w:pStyle w:val="ConsPlusNormal"/>
        <w:widowControl/>
        <w:numPr>
          <w:ilvl w:val="0"/>
          <w:numId w:val="19"/>
        </w:numPr>
        <w:tabs>
          <w:tab w:val="left" w:pos="284"/>
          <w:tab w:val="left" w:pos="426"/>
          <w:tab w:val="left" w:pos="851"/>
          <w:tab w:val="left" w:pos="993"/>
        </w:tabs>
        <w:ind w:right="180"/>
        <w:jc w:val="both"/>
        <w:rPr>
          <w:sz w:val="18"/>
          <w:szCs w:val="18"/>
        </w:rPr>
      </w:pPr>
      <w:r w:rsidRPr="002C7223">
        <w:rPr>
          <w:sz w:val="18"/>
          <w:szCs w:val="18"/>
        </w:rPr>
        <w:t xml:space="preserve">карточка с образцами подписей </w:t>
      </w:r>
      <w:r>
        <w:rPr>
          <w:sz w:val="18"/>
          <w:szCs w:val="18"/>
        </w:rPr>
        <w:t xml:space="preserve">руководителя </w:t>
      </w:r>
      <w:r w:rsidRPr="002C7223">
        <w:rPr>
          <w:sz w:val="18"/>
          <w:szCs w:val="18"/>
        </w:rPr>
        <w:t>и оттисков печатей организации</w:t>
      </w:r>
    </w:p>
    <w:p w:rsidR="00605B8A" w:rsidRPr="002C7223" w:rsidRDefault="00605B8A" w:rsidP="00605B8A">
      <w:pPr>
        <w:pStyle w:val="ConsPlusNormal"/>
        <w:widowControl/>
        <w:numPr>
          <w:ilvl w:val="0"/>
          <w:numId w:val="19"/>
        </w:numPr>
        <w:tabs>
          <w:tab w:val="left" w:pos="284"/>
          <w:tab w:val="left" w:pos="426"/>
          <w:tab w:val="left" w:pos="851"/>
          <w:tab w:val="left" w:pos="993"/>
        </w:tabs>
        <w:ind w:right="180"/>
        <w:jc w:val="both"/>
        <w:rPr>
          <w:sz w:val="18"/>
          <w:szCs w:val="18"/>
        </w:rPr>
      </w:pPr>
      <w:r w:rsidRPr="002C7223">
        <w:rPr>
          <w:sz w:val="18"/>
          <w:szCs w:val="18"/>
        </w:rPr>
        <w:lastRenderedPageBreak/>
        <w:t>паспорт</w:t>
      </w:r>
      <w:r>
        <w:rPr>
          <w:sz w:val="18"/>
          <w:szCs w:val="18"/>
        </w:rPr>
        <w:t xml:space="preserve"> индивидуального предпринимателя</w:t>
      </w:r>
      <w:r w:rsidRPr="002C7223">
        <w:rPr>
          <w:sz w:val="18"/>
          <w:szCs w:val="18"/>
        </w:rPr>
        <w:t>, лица, действующего на основании доверенности</w:t>
      </w:r>
    </w:p>
    <w:p w:rsidR="00605B8A" w:rsidRDefault="00605B8A" w:rsidP="00605B8A">
      <w:pPr>
        <w:pStyle w:val="ConsPlusNormal"/>
        <w:widowControl/>
        <w:numPr>
          <w:ilvl w:val="0"/>
          <w:numId w:val="19"/>
        </w:numPr>
        <w:tabs>
          <w:tab w:val="left" w:pos="284"/>
          <w:tab w:val="left" w:pos="426"/>
          <w:tab w:val="left" w:pos="851"/>
          <w:tab w:val="left" w:pos="993"/>
        </w:tabs>
        <w:ind w:right="180"/>
        <w:jc w:val="both"/>
        <w:rPr>
          <w:sz w:val="18"/>
          <w:szCs w:val="18"/>
        </w:rPr>
      </w:pPr>
      <w:r w:rsidRPr="002C7223">
        <w:rPr>
          <w:sz w:val="18"/>
          <w:szCs w:val="18"/>
        </w:rPr>
        <w:t>доверенность, договор управления</w:t>
      </w:r>
    </w:p>
    <w:p w:rsidR="00605B8A" w:rsidRPr="002C7223" w:rsidRDefault="00605B8A" w:rsidP="00605B8A">
      <w:pPr>
        <w:pStyle w:val="ConsPlusNormal"/>
        <w:widowControl/>
        <w:numPr>
          <w:ilvl w:val="0"/>
          <w:numId w:val="19"/>
        </w:numPr>
        <w:tabs>
          <w:tab w:val="left" w:pos="284"/>
          <w:tab w:val="left" w:pos="426"/>
          <w:tab w:val="left" w:pos="851"/>
          <w:tab w:val="left" w:pos="993"/>
        </w:tabs>
        <w:ind w:right="180"/>
        <w:jc w:val="both"/>
        <w:rPr>
          <w:sz w:val="18"/>
          <w:szCs w:val="18"/>
        </w:rPr>
      </w:pPr>
      <w:r>
        <w:rPr>
          <w:sz w:val="18"/>
          <w:szCs w:val="18"/>
        </w:rPr>
        <w:t>согласие на обработку персональных данных</w:t>
      </w:r>
    </w:p>
    <w:p w:rsidR="00605B8A" w:rsidRPr="009C5CF1" w:rsidRDefault="00605B8A" w:rsidP="00605B8A">
      <w:pPr>
        <w:pStyle w:val="ad"/>
        <w:tabs>
          <w:tab w:val="left" w:pos="851"/>
          <w:tab w:val="left" w:pos="993"/>
        </w:tabs>
        <w:spacing w:line="240" w:lineRule="atLeast"/>
        <w:ind w:left="426"/>
        <w:jc w:val="both"/>
        <w:rPr>
          <w:rFonts w:ascii="Arial" w:hAnsi="Arial" w:cs="Arial"/>
          <w:b/>
          <w:sz w:val="24"/>
          <w:szCs w:val="24"/>
        </w:rPr>
      </w:pPr>
      <w:permStart w:id="11" w:edGrp="everyone"/>
      <w:permEnd w:id="11"/>
    </w:p>
    <w:p w:rsidR="00DE0EB8" w:rsidRPr="009C5CF1" w:rsidRDefault="00DE0EB8" w:rsidP="001D7DA6">
      <w:pPr>
        <w:spacing w:line="240" w:lineRule="atLeast"/>
        <w:jc w:val="center"/>
        <w:rPr>
          <w:rFonts w:ascii="Arial" w:hAnsi="Arial" w:cs="Arial"/>
          <w:b/>
          <w:sz w:val="24"/>
          <w:szCs w:val="24"/>
        </w:rPr>
      </w:pPr>
      <w:r w:rsidRPr="009C5CF1">
        <w:rPr>
          <w:rFonts w:ascii="Arial" w:hAnsi="Arial" w:cs="Arial"/>
          <w:b/>
          <w:sz w:val="24"/>
          <w:szCs w:val="24"/>
        </w:rPr>
        <w:t>8. Адреса и реквизиты сторон.</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207"/>
        <w:gridCol w:w="5249"/>
      </w:tblGrid>
      <w:tr w:rsidR="002D3926" w:rsidRPr="009C5CF1" w:rsidTr="002D3926">
        <w:tc>
          <w:tcPr>
            <w:tcW w:w="5207" w:type="dxa"/>
            <w:tcBorders>
              <w:top w:val="nil"/>
              <w:left w:val="nil"/>
              <w:bottom w:val="nil"/>
              <w:right w:val="nil"/>
            </w:tcBorders>
          </w:tcPr>
          <w:p w:rsidR="00DE0EB8" w:rsidRPr="009C5CF1" w:rsidRDefault="00DE0EB8" w:rsidP="001D7DA6">
            <w:pPr>
              <w:spacing w:line="240" w:lineRule="atLeast"/>
              <w:jc w:val="both"/>
              <w:rPr>
                <w:rFonts w:ascii="Arial" w:hAnsi="Arial" w:cs="Arial"/>
                <w:sz w:val="24"/>
                <w:szCs w:val="24"/>
              </w:rPr>
            </w:pPr>
          </w:p>
          <w:p w:rsidR="00DE0EB8" w:rsidRPr="009C5CF1" w:rsidRDefault="00DE0EB8" w:rsidP="001D7DA6">
            <w:pPr>
              <w:spacing w:line="240" w:lineRule="atLeast"/>
              <w:rPr>
                <w:rFonts w:ascii="Arial" w:hAnsi="Arial" w:cs="Arial"/>
                <w:sz w:val="24"/>
                <w:szCs w:val="24"/>
              </w:rPr>
            </w:pPr>
            <w:r w:rsidRPr="009C5CF1">
              <w:rPr>
                <w:rFonts w:ascii="Arial" w:hAnsi="Arial" w:cs="Arial"/>
                <w:sz w:val="24"/>
                <w:szCs w:val="24"/>
              </w:rPr>
              <w:t>ЗАКАЗЧИК:</w:t>
            </w:r>
          </w:p>
          <w:p w:rsidR="00073021" w:rsidRPr="009C5CF1" w:rsidRDefault="00B045D3" w:rsidP="00073021">
            <w:pPr>
              <w:pStyle w:val="Style9"/>
              <w:widowControl/>
              <w:ind w:firstLine="0"/>
              <w:rPr>
                <w:rStyle w:val="FontStyle18"/>
                <w:rFonts w:ascii="Arial" w:hAnsi="Arial" w:cs="Arial"/>
                <w:b/>
                <w:sz w:val="24"/>
                <w:szCs w:val="24"/>
              </w:rPr>
            </w:pPr>
            <w:permStart w:id="12" w:edGrp="everyone"/>
            <w:r w:rsidRPr="009C5CF1">
              <w:rPr>
                <w:rStyle w:val="FontStyle18"/>
                <w:rFonts w:ascii="Arial" w:hAnsi="Arial" w:cs="Arial"/>
                <w:b/>
                <w:sz w:val="24"/>
                <w:szCs w:val="24"/>
              </w:rPr>
              <w:t>_______________________________________</w:t>
            </w:r>
          </w:p>
          <w:permEnd w:id="12"/>
          <w:p w:rsidR="003B576B" w:rsidRPr="009C5CF1" w:rsidRDefault="009C5CF1" w:rsidP="003B576B">
            <w:pPr>
              <w:spacing w:line="240" w:lineRule="atLeast"/>
              <w:jc w:val="both"/>
              <w:rPr>
                <w:rFonts w:ascii="Arial" w:hAnsi="Arial" w:cs="Arial"/>
                <w:sz w:val="24"/>
                <w:szCs w:val="24"/>
              </w:rPr>
            </w:pPr>
            <w:r>
              <w:rPr>
                <w:rFonts w:ascii="Arial" w:hAnsi="Arial" w:cs="Arial"/>
                <w:sz w:val="24"/>
                <w:szCs w:val="24"/>
              </w:rPr>
              <w:t>ИНН</w:t>
            </w:r>
            <w:r w:rsidR="003B576B" w:rsidRPr="009C5CF1">
              <w:rPr>
                <w:rFonts w:ascii="Arial" w:hAnsi="Arial" w:cs="Arial"/>
                <w:sz w:val="24"/>
                <w:szCs w:val="24"/>
              </w:rPr>
              <w:t xml:space="preserve"> </w:t>
            </w:r>
            <w:permStart w:id="13" w:edGrp="everyone"/>
            <w:r w:rsidR="00B045D3" w:rsidRPr="009C5CF1">
              <w:rPr>
                <w:rFonts w:ascii="Arial" w:hAnsi="Arial" w:cs="Arial"/>
                <w:sz w:val="24"/>
                <w:szCs w:val="24"/>
              </w:rPr>
              <w:t>________</w:t>
            </w:r>
            <w:r>
              <w:rPr>
                <w:rFonts w:ascii="Arial" w:hAnsi="Arial" w:cs="Arial"/>
                <w:sz w:val="24"/>
                <w:szCs w:val="24"/>
              </w:rPr>
              <w:t>__</w:t>
            </w:r>
            <w:r w:rsidR="00B045D3" w:rsidRPr="009C5CF1">
              <w:rPr>
                <w:rFonts w:ascii="Arial" w:hAnsi="Arial" w:cs="Arial"/>
                <w:sz w:val="24"/>
                <w:szCs w:val="24"/>
              </w:rPr>
              <w:t>____</w:t>
            </w:r>
            <w:r>
              <w:rPr>
                <w:rFonts w:ascii="Arial" w:hAnsi="Arial" w:cs="Arial"/>
                <w:sz w:val="24"/>
                <w:szCs w:val="24"/>
              </w:rPr>
              <w:t xml:space="preserve"> </w:t>
            </w:r>
            <w:permEnd w:id="13"/>
            <w:r w:rsidRPr="009C5CF1">
              <w:rPr>
                <w:rFonts w:ascii="Arial" w:hAnsi="Arial" w:cs="Arial"/>
                <w:sz w:val="24"/>
                <w:szCs w:val="24"/>
              </w:rPr>
              <w:t xml:space="preserve">КПП </w:t>
            </w:r>
            <w:permStart w:id="14" w:edGrp="everyone"/>
            <w:r w:rsidR="00B045D3" w:rsidRPr="009C5CF1">
              <w:rPr>
                <w:rFonts w:ascii="Arial" w:hAnsi="Arial" w:cs="Arial"/>
                <w:sz w:val="24"/>
                <w:szCs w:val="24"/>
              </w:rPr>
              <w:t>_____________</w:t>
            </w:r>
            <w:permEnd w:id="14"/>
          </w:p>
          <w:p w:rsidR="003B576B" w:rsidRPr="009C5CF1" w:rsidRDefault="003B576B" w:rsidP="003B576B">
            <w:pPr>
              <w:spacing w:line="240" w:lineRule="atLeast"/>
              <w:jc w:val="both"/>
              <w:rPr>
                <w:rFonts w:ascii="Arial" w:hAnsi="Arial" w:cs="Arial"/>
                <w:sz w:val="24"/>
                <w:szCs w:val="24"/>
              </w:rPr>
            </w:pPr>
            <w:r w:rsidRPr="009C5CF1">
              <w:rPr>
                <w:rFonts w:ascii="Arial" w:hAnsi="Arial" w:cs="Arial"/>
                <w:sz w:val="24"/>
                <w:szCs w:val="24"/>
              </w:rPr>
              <w:t xml:space="preserve">ОГРН </w:t>
            </w:r>
            <w:permStart w:id="15" w:edGrp="everyone"/>
            <w:r w:rsidR="00B045D3" w:rsidRPr="009C5CF1">
              <w:rPr>
                <w:rFonts w:ascii="Arial" w:hAnsi="Arial" w:cs="Arial"/>
                <w:sz w:val="24"/>
                <w:szCs w:val="24"/>
              </w:rPr>
              <w:t>___________________</w:t>
            </w:r>
            <w:permEnd w:id="15"/>
          </w:p>
          <w:p w:rsidR="00B045D3" w:rsidRPr="009C5CF1" w:rsidRDefault="003B576B" w:rsidP="009C5CF1">
            <w:pPr>
              <w:spacing w:line="240" w:lineRule="atLeast"/>
              <w:rPr>
                <w:rFonts w:ascii="Arial" w:hAnsi="Arial" w:cs="Arial"/>
                <w:sz w:val="24"/>
                <w:szCs w:val="24"/>
              </w:rPr>
            </w:pPr>
            <w:r w:rsidRPr="009C5CF1">
              <w:rPr>
                <w:rFonts w:ascii="Arial" w:hAnsi="Arial" w:cs="Arial"/>
                <w:sz w:val="24"/>
                <w:szCs w:val="24"/>
              </w:rPr>
              <w:t>Юр</w:t>
            </w:r>
            <w:r w:rsidR="009C5CF1">
              <w:rPr>
                <w:rFonts w:ascii="Arial" w:hAnsi="Arial" w:cs="Arial"/>
                <w:sz w:val="24"/>
                <w:szCs w:val="24"/>
              </w:rPr>
              <w:t>идический</w:t>
            </w:r>
            <w:r w:rsidR="000E3C49" w:rsidRPr="009C5CF1">
              <w:rPr>
                <w:rFonts w:ascii="Arial" w:hAnsi="Arial" w:cs="Arial"/>
                <w:sz w:val="24"/>
                <w:szCs w:val="24"/>
              </w:rPr>
              <w:t xml:space="preserve"> </w:t>
            </w:r>
            <w:r w:rsidRPr="009C5CF1">
              <w:rPr>
                <w:rFonts w:ascii="Arial" w:hAnsi="Arial" w:cs="Arial"/>
                <w:sz w:val="24"/>
                <w:szCs w:val="24"/>
              </w:rPr>
              <w:t>адрес:</w:t>
            </w:r>
            <w:r w:rsidR="000E3C49" w:rsidRPr="009C5CF1">
              <w:rPr>
                <w:rFonts w:ascii="Arial" w:hAnsi="Arial" w:cs="Arial"/>
                <w:sz w:val="24"/>
                <w:szCs w:val="24"/>
              </w:rPr>
              <w:t xml:space="preserve"> </w:t>
            </w:r>
            <w:permStart w:id="16" w:edGrp="everyone"/>
            <w:r w:rsidR="00B045D3" w:rsidRPr="009C5CF1">
              <w:rPr>
                <w:rFonts w:ascii="Arial" w:hAnsi="Arial" w:cs="Arial"/>
                <w:sz w:val="24"/>
                <w:szCs w:val="24"/>
              </w:rPr>
              <w:t>___________________________</w:t>
            </w:r>
            <w:r w:rsidR="004945DF">
              <w:rPr>
                <w:rFonts w:ascii="Arial" w:hAnsi="Arial" w:cs="Arial"/>
                <w:sz w:val="24"/>
                <w:szCs w:val="24"/>
              </w:rPr>
              <w:t>_____</w:t>
            </w:r>
            <w:r w:rsidR="00B045D3" w:rsidRPr="009C5CF1">
              <w:rPr>
                <w:rFonts w:ascii="Arial" w:hAnsi="Arial" w:cs="Arial"/>
                <w:sz w:val="24"/>
                <w:szCs w:val="24"/>
              </w:rPr>
              <w:t>____</w:t>
            </w:r>
            <w:permEnd w:id="16"/>
          </w:p>
          <w:p w:rsidR="00B045D3" w:rsidRPr="009C5CF1" w:rsidRDefault="00B045D3" w:rsidP="009C5CF1">
            <w:pPr>
              <w:spacing w:line="240" w:lineRule="atLeast"/>
              <w:rPr>
                <w:rFonts w:ascii="Arial" w:hAnsi="Arial" w:cs="Arial"/>
                <w:sz w:val="24"/>
                <w:szCs w:val="24"/>
              </w:rPr>
            </w:pPr>
            <w:r w:rsidRPr="009C5CF1">
              <w:rPr>
                <w:rFonts w:ascii="Arial" w:hAnsi="Arial" w:cs="Arial"/>
                <w:sz w:val="24"/>
                <w:szCs w:val="24"/>
              </w:rPr>
              <w:t>Факт</w:t>
            </w:r>
            <w:r w:rsidR="009C5CF1">
              <w:rPr>
                <w:rFonts w:ascii="Arial" w:hAnsi="Arial" w:cs="Arial"/>
                <w:sz w:val="24"/>
                <w:szCs w:val="24"/>
              </w:rPr>
              <w:t xml:space="preserve">ический </w:t>
            </w:r>
            <w:r w:rsidRPr="009C5CF1">
              <w:rPr>
                <w:rFonts w:ascii="Arial" w:hAnsi="Arial" w:cs="Arial"/>
                <w:sz w:val="24"/>
                <w:szCs w:val="24"/>
              </w:rPr>
              <w:t xml:space="preserve">адрес: </w:t>
            </w:r>
            <w:permStart w:id="17" w:edGrp="everyone"/>
            <w:r w:rsidRPr="009C5CF1">
              <w:rPr>
                <w:rFonts w:ascii="Arial" w:hAnsi="Arial" w:cs="Arial"/>
                <w:sz w:val="24"/>
                <w:szCs w:val="24"/>
              </w:rPr>
              <w:t>________________________</w:t>
            </w:r>
            <w:r w:rsidR="004945DF">
              <w:rPr>
                <w:rFonts w:ascii="Arial" w:hAnsi="Arial" w:cs="Arial"/>
                <w:sz w:val="24"/>
                <w:szCs w:val="24"/>
              </w:rPr>
              <w:t>_____</w:t>
            </w:r>
            <w:r w:rsidRPr="009C5CF1">
              <w:rPr>
                <w:rFonts w:ascii="Arial" w:hAnsi="Arial" w:cs="Arial"/>
                <w:sz w:val="24"/>
                <w:szCs w:val="24"/>
              </w:rPr>
              <w:t>_______</w:t>
            </w:r>
            <w:permEnd w:id="17"/>
          </w:p>
          <w:p w:rsidR="00B045D3" w:rsidRPr="009C5CF1" w:rsidRDefault="003B576B" w:rsidP="003B576B">
            <w:pPr>
              <w:spacing w:line="240" w:lineRule="atLeast"/>
              <w:jc w:val="both"/>
              <w:rPr>
                <w:rFonts w:ascii="Arial" w:hAnsi="Arial" w:cs="Arial"/>
                <w:color w:val="000000"/>
                <w:spacing w:val="1"/>
                <w:sz w:val="24"/>
                <w:szCs w:val="24"/>
              </w:rPr>
            </w:pPr>
            <w:r w:rsidRPr="009C5CF1">
              <w:rPr>
                <w:rFonts w:ascii="Arial" w:hAnsi="Arial" w:cs="Arial"/>
                <w:sz w:val="24"/>
                <w:szCs w:val="24"/>
              </w:rPr>
              <w:t xml:space="preserve">р/сч </w:t>
            </w:r>
            <w:permStart w:id="18" w:edGrp="everyone"/>
            <w:r w:rsidR="00B045D3" w:rsidRPr="009C5CF1">
              <w:rPr>
                <w:rFonts w:ascii="Arial" w:hAnsi="Arial" w:cs="Arial"/>
                <w:color w:val="000000"/>
                <w:spacing w:val="1"/>
                <w:sz w:val="24"/>
                <w:szCs w:val="24"/>
              </w:rPr>
              <w:t>___________________________</w:t>
            </w:r>
            <w:permEnd w:id="18"/>
          </w:p>
          <w:p w:rsidR="00B045D3" w:rsidRPr="009C5CF1" w:rsidRDefault="00B045D3" w:rsidP="003B576B">
            <w:pPr>
              <w:spacing w:line="240" w:lineRule="atLeast"/>
              <w:jc w:val="both"/>
              <w:rPr>
                <w:rFonts w:ascii="Arial" w:hAnsi="Arial" w:cs="Arial"/>
                <w:color w:val="000000"/>
                <w:spacing w:val="1"/>
                <w:sz w:val="24"/>
                <w:szCs w:val="24"/>
              </w:rPr>
            </w:pPr>
            <w:r w:rsidRPr="009C5CF1">
              <w:rPr>
                <w:rFonts w:ascii="Arial" w:hAnsi="Arial" w:cs="Arial"/>
                <w:sz w:val="24"/>
                <w:szCs w:val="24"/>
              </w:rPr>
              <w:t xml:space="preserve">к/сч  </w:t>
            </w:r>
            <w:permStart w:id="19" w:edGrp="everyone"/>
            <w:r w:rsidRPr="009C5CF1">
              <w:rPr>
                <w:rFonts w:ascii="Arial" w:hAnsi="Arial" w:cs="Arial"/>
                <w:color w:val="000000"/>
                <w:spacing w:val="1"/>
                <w:sz w:val="24"/>
                <w:szCs w:val="24"/>
              </w:rPr>
              <w:t>___________________________</w:t>
            </w:r>
            <w:r w:rsidRPr="009C5CF1">
              <w:rPr>
                <w:rFonts w:ascii="Arial" w:hAnsi="Arial" w:cs="Arial"/>
                <w:sz w:val="24"/>
                <w:szCs w:val="24"/>
              </w:rPr>
              <w:t xml:space="preserve"> </w:t>
            </w:r>
            <w:permEnd w:id="19"/>
          </w:p>
          <w:p w:rsidR="003B576B" w:rsidRPr="009C5CF1" w:rsidRDefault="00B045D3" w:rsidP="003B576B">
            <w:pPr>
              <w:spacing w:line="240" w:lineRule="atLeast"/>
              <w:jc w:val="both"/>
              <w:rPr>
                <w:rFonts w:ascii="Arial" w:hAnsi="Arial" w:cs="Arial"/>
                <w:color w:val="000000"/>
                <w:spacing w:val="1"/>
                <w:sz w:val="24"/>
                <w:szCs w:val="24"/>
              </w:rPr>
            </w:pPr>
            <w:r w:rsidRPr="009C5CF1">
              <w:rPr>
                <w:rFonts w:ascii="Arial" w:hAnsi="Arial" w:cs="Arial"/>
                <w:color w:val="000000"/>
                <w:spacing w:val="1"/>
                <w:sz w:val="24"/>
                <w:szCs w:val="24"/>
              </w:rPr>
              <w:t xml:space="preserve">Банк </w:t>
            </w:r>
            <w:permStart w:id="20" w:edGrp="everyone"/>
            <w:r w:rsidRPr="009C5CF1">
              <w:rPr>
                <w:rFonts w:ascii="Arial" w:hAnsi="Arial" w:cs="Arial"/>
                <w:color w:val="000000"/>
                <w:spacing w:val="1"/>
                <w:sz w:val="24"/>
                <w:szCs w:val="24"/>
              </w:rPr>
              <w:t>_________________</w:t>
            </w:r>
            <w:r w:rsidR="009C5CF1">
              <w:rPr>
                <w:rFonts w:ascii="Arial" w:hAnsi="Arial" w:cs="Arial"/>
                <w:color w:val="000000"/>
                <w:spacing w:val="1"/>
                <w:sz w:val="24"/>
                <w:szCs w:val="24"/>
              </w:rPr>
              <w:t>_</w:t>
            </w:r>
            <w:r w:rsidRPr="009C5CF1">
              <w:rPr>
                <w:rFonts w:ascii="Arial" w:hAnsi="Arial" w:cs="Arial"/>
                <w:color w:val="000000"/>
                <w:spacing w:val="1"/>
                <w:sz w:val="24"/>
                <w:szCs w:val="24"/>
              </w:rPr>
              <w:t>_________</w:t>
            </w:r>
            <w:permEnd w:id="20"/>
          </w:p>
          <w:p w:rsidR="00B045D3" w:rsidRPr="009C5CF1" w:rsidRDefault="00B045D3" w:rsidP="003B576B">
            <w:pPr>
              <w:spacing w:line="240" w:lineRule="atLeast"/>
              <w:jc w:val="both"/>
              <w:rPr>
                <w:rFonts w:ascii="Arial" w:hAnsi="Arial" w:cs="Arial"/>
                <w:sz w:val="24"/>
                <w:szCs w:val="24"/>
              </w:rPr>
            </w:pPr>
            <w:r w:rsidRPr="009C5CF1">
              <w:rPr>
                <w:rFonts w:ascii="Arial" w:hAnsi="Arial" w:cs="Arial"/>
                <w:sz w:val="24"/>
                <w:szCs w:val="24"/>
              </w:rPr>
              <w:t xml:space="preserve">БИК </w:t>
            </w:r>
            <w:permStart w:id="21" w:edGrp="everyone"/>
            <w:r w:rsidRPr="009C5CF1">
              <w:rPr>
                <w:rFonts w:ascii="Arial" w:hAnsi="Arial" w:cs="Arial"/>
                <w:sz w:val="24"/>
                <w:szCs w:val="24"/>
              </w:rPr>
              <w:t>______________</w:t>
            </w:r>
            <w:permEnd w:id="21"/>
          </w:p>
          <w:p w:rsidR="000E3C49" w:rsidRPr="009C5CF1" w:rsidRDefault="000E3C49" w:rsidP="003B576B">
            <w:pPr>
              <w:spacing w:line="240" w:lineRule="atLeast"/>
              <w:jc w:val="both"/>
              <w:rPr>
                <w:rFonts w:ascii="Arial" w:hAnsi="Arial" w:cs="Arial"/>
                <w:sz w:val="24"/>
                <w:szCs w:val="24"/>
              </w:rPr>
            </w:pPr>
            <w:r w:rsidRPr="009C5CF1">
              <w:rPr>
                <w:rFonts w:ascii="Arial" w:hAnsi="Arial" w:cs="Arial"/>
                <w:sz w:val="24"/>
                <w:szCs w:val="24"/>
                <w:lang w:val="en-US"/>
              </w:rPr>
              <w:t>e</w:t>
            </w:r>
            <w:r w:rsidRPr="009C5CF1">
              <w:rPr>
                <w:rFonts w:ascii="Arial" w:hAnsi="Arial" w:cs="Arial"/>
                <w:sz w:val="24"/>
                <w:szCs w:val="24"/>
              </w:rPr>
              <w:t>-</w:t>
            </w:r>
            <w:r w:rsidRPr="009C5CF1">
              <w:rPr>
                <w:rFonts w:ascii="Arial" w:hAnsi="Arial" w:cs="Arial"/>
                <w:sz w:val="24"/>
                <w:szCs w:val="24"/>
                <w:lang w:val="en-US"/>
              </w:rPr>
              <w:t>mail</w:t>
            </w:r>
            <w:r w:rsidRPr="009C5CF1">
              <w:rPr>
                <w:rFonts w:ascii="Arial" w:hAnsi="Arial" w:cs="Arial"/>
                <w:sz w:val="24"/>
                <w:szCs w:val="24"/>
              </w:rPr>
              <w:t xml:space="preserve">: </w:t>
            </w:r>
            <w:permStart w:id="22" w:edGrp="everyone"/>
            <w:r w:rsidR="00B045D3" w:rsidRPr="009C5CF1">
              <w:rPr>
                <w:rFonts w:ascii="Arial" w:hAnsi="Arial" w:cs="Arial"/>
                <w:sz w:val="24"/>
                <w:szCs w:val="24"/>
              </w:rPr>
              <w:t>_________________</w:t>
            </w:r>
            <w:permEnd w:id="22"/>
          </w:p>
          <w:p w:rsidR="003B576B" w:rsidRPr="009C5CF1" w:rsidRDefault="003B576B" w:rsidP="003B576B">
            <w:pPr>
              <w:spacing w:line="240" w:lineRule="atLeast"/>
              <w:jc w:val="both"/>
              <w:rPr>
                <w:rFonts w:ascii="Arial" w:hAnsi="Arial" w:cs="Arial"/>
                <w:sz w:val="24"/>
                <w:szCs w:val="24"/>
              </w:rPr>
            </w:pPr>
            <w:r w:rsidRPr="009C5CF1">
              <w:rPr>
                <w:rFonts w:ascii="Arial" w:hAnsi="Arial" w:cs="Arial"/>
                <w:sz w:val="24"/>
                <w:szCs w:val="24"/>
              </w:rPr>
              <w:t xml:space="preserve"> </w:t>
            </w:r>
            <w:r w:rsidR="000E3C49" w:rsidRPr="009C5CF1">
              <w:rPr>
                <w:rFonts w:ascii="Arial" w:hAnsi="Arial" w:cs="Arial"/>
                <w:sz w:val="24"/>
                <w:szCs w:val="24"/>
              </w:rPr>
              <w:t>тел</w:t>
            </w:r>
            <w:permStart w:id="23" w:edGrp="everyone"/>
            <w:r w:rsidR="000E3C49" w:rsidRPr="009C5CF1">
              <w:rPr>
                <w:rFonts w:ascii="Arial" w:hAnsi="Arial" w:cs="Arial"/>
                <w:sz w:val="24"/>
                <w:szCs w:val="24"/>
              </w:rPr>
              <w:t>.</w:t>
            </w:r>
            <w:r w:rsidR="00B045D3" w:rsidRPr="009C5CF1">
              <w:rPr>
                <w:rFonts w:ascii="Arial" w:hAnsi="Arial" w:cs="Arial"/>
                <w:sz w:val="24"/>
                <w:szCs w:val="24"/>
              </w:rPr>
              <w:t>__________________________</w:t>
            </w:r>
          </w:p>
          <w:permEnd w:id="23"/>
          <w:p w:rsidR="003B576B" w:rsidRPr="009C5CF1" w:rsidRDefault="003B576B" w:rsidP="003B576B">
            <w:pPr>
              <w:spacing w:line="240" w:lineRule="atLeast"/>
              <w:rPr>
                <w:rFonts w:ascii="Arial" w:hAnsi="Arial" w:cs="Arial"/>
                <w:sz w:val="24"/>
                <w:szCs w:val="24"/>
              </w:rPr>
            </w:pPr>
          </w:p>
          <w:p w:rsidR="00DE0EB8" w:rsidRPr="009C5CF1" w:rsidRDefault="00DE0EB8" w:rsidP="001D7DA6">
            <w:pPr>
              <w:spacing w:line="240" w:lineRule="atLeast"/>
              <w:jc w:val="both"/>
              <w:rPr>
                <w:rFonts w:ascii="Arial" w:hAnsi="Arial" w:cs="Arial"/>
                <w:sz w:val="24"/>
                <w:szCs w:val="24"/>
              </w:rPr>
            </w:pPr>
            <w:r w:rsidRPr="009C5CF1">
              <w:rPr>
                <w:rFonts w:ascii="Arial" w:hAnsi="Arial" w:cs="Arial"/>
                <w:sz w:val="24"/>
                <w:szCs w:val="24"/>
              </w:rPr>
              <w:t>_________________</w:t>
            </w:r>
            <w:r w:rsidRPr="009C5CF1">
              <w:rPr>
                <w:rFonts w:ascii="Arial" w:hAnsi="Arial" w:cs="Arial"/>
                <w:b/>
                <w:sz w:val="24"/>
                <w:szCs w:val="24"/>
              </w:rPr>
              <w:t>_</w:t>
            </w:r>
            <w:r w:rsidR="00E34384" w:rsidRPr="009C5CF1">
              <w:rPr>
                <w:rFonts w:ascii="Arial" w:hAnsi="Arial" w:cs="Arial"/>
                <w:b/>
                <w:sz w:val="24"/>
                <w:szCs w:val="24"/>
              </w:rPr>
              <w:t>/</w:t>
            </w:r>
            <w:permStart w:id="24" w:edGrp="everyone"/>
            <w:r w:rsidR="00B045D3" w:rsidRPr="009C5CF1">
              <w:rPr>
                <w:rFonts w:ascii="Arial" w:hAnsi="Arial" w:cs="Arial"/>
                <w:b/>
                <w:sz w:val="24"/>
                <w:szCs w:val="24"/>
              </w:rPr>
              <w:t>_________________</w:t>
            </w:r>
            <w:permEnd w:id="24"/>
            <w:r w:rsidR="006B0EF7" w:rsidRPr="009C5CF1">
              <w:rPr>
                <w:rFonts w:ascii="Arial" w:hAnsi="Arial" w:cs="Arial"/>
                <w:b/>
                <w:sz w:val="24"/>
                <w:szCs w:val="24"/>
              </w:rPr>
              <w:t>/</w:t>
            </w:r>
          </w:p>
          <w:p w:rsidR="00DE0EB8" w:rsidRPr="009C5CF1" w:rsidRDefault="00DE0EB8" w:rsidP="001D7DA6">
            <w:pPr>
              <w:spacing w:line="240" w:lineRule="atLeast"/>
              <w:jc w:val="both"/>
              <w:rPr>
                <w:rFonts w:ascii="Arial" w:hAnsi="Arial" w:cs="Arial"/>
                <w:sz w:val="24"/>
                <w:szCs w:val="24"/>
              </w:rPr>
            </w:pPr>
            <w:r w:rsidRPr="009C5CF1">
              <w:rPr>
                <w:rFonts w:ascii="Arial" w:hAnsi="Arial" w:cs="Arial"/>
                <w:sz w:val="24"/>
                <w:szCs w:val="24"/>
              </w:rPr>
              <w:t>м.п.</w:t>
            </w:r>
          </w:p>
        </w:tc>
        <w:tc>
          <w:tcPr>
            <w:tcW w:w="5249" w:type="dxa"/>
            <w:tcBorders>
              <w:top w:val="nil"/>
              <w:left w:val="nil"/>
              <w:bottom w:val="nil"/>
              <w:right w:val="nil"/>
            </w:tcBorders>
          </w:tcPr>
          <w:p w:rsidR="00DE0EB8" w:rsidRPr="009C5CF1" w:rsidRDefault="00DE0EB8" w:rsidP="001D7DA6">
            <w:pPr>
              <w:spacing w:line="240" w:lineRule="atLeast"/>
              <w:jc w:val="both"/>
              <w:rPr>
                <w:rFonts w:ascii="Arial" w:hAnsi="Arial" w:cs="Arial"/>
                <w:sz w:val="24"/>
                <w:szCs w:val="24"/>
              </w:rPr>
            </w:pPr>
            <w:permStart w:id="25" w:edGrp="everyone"/>
            <w:permEnd w:id="25"/>
          </w:p>
          <w:p w:rsidR="00DE0EB8" w:rsidRPr="009C5CF1" w:rsidRDefault="00DE0EB8" w:rsidP="001D7DA6">
            <w:pPr>
              <w:spacing w:line="240" w:lineRule="atLeast"/>
              <w:rPr>
                <w:rFonts w:ascii="Arial" w:hAnsi="Arial" w:cs="Arial"/>
                <w:sz w:val="24"/>
                <w:szCs w:val="24"/>
              </w:rPr>
            </w:pPr>
            <w:r w:rsidRPr="009C5CF1">
              <w:rPr>
                <w:rFonts w:ascii="Arial" w:hAnsi="Arial" w:cs="Arial"/>
                <w:sz w:val="24"/>
                <w:szCs w:val="24"/>
              </w:rPr>
              <w:t>ИСПОЛНИТЕЛЬ:</w:t>
            </w:r>
          </w:p>
          <w:p w:rsidR="0066010D" w:rsidRPr="00D61EBB" w:rsidRDefault="0066010D" w:rsidP="0066010D">
            <w:pPr>
              <w:rPr>
                <w:rFonts w:ascii="Arial" w:hAnsi="Arial" w:cs="Arial"/>
                <w:b/>
                <w:sz w:val="24"/>
                <w:szCs w:val="24"/>
              </w:rPr>
            </w:pPr>
            <w:r w:rsidRPr="00D61EBB">
              <w:rPr>
                <w:rFonts w:ascii="Arial" w:hAnsi="Arial" w:cs="Arial"/>
                <w:b/>
                <w:sz w:val="24"/>
                <w:szCs w:val="24"/>
              </w:rPr>
              <w:t>ООО «</w:t>
            </w:r>
            <w:r>
              <w:rPr>
                <w:rFonts w:ascii="Arial" w:hAnsi="Arial" w:cs="Arial"/>
                <w:b/>
                <w:sz w:val="24"/>
                <w:szCs w:val="24"/>
              </w:rPr>
              <w:t>НАЙС МАШИНЕРИ</w:t>
            </w:r>
            <w:r w:rsidRPr="00D61EBB">
              <w:rPr>
                <w:rFonts w:ascii="Arial" w:hAnsi="Arial" w:cs="Arial"/>
                <w:b/>
                <w:sz w:val="24"/>
                <w:szCs w:val="24"/>
              </w:rPr>
              <w:t>»</w:t>
            </w:r>
          </w:p>
          <w:p w:rsidR="0066010D" w:rsidRPr="00243F98" w:rsidRDefault="0066010D" w:rsidP="0066010D">
            <w:pPr>
              <w:rPr>
                <w:rFonts w:ascii="Arial" w:hAnsi="Arial" w:cs="Arial"/>
              </w:rPr>
            </w:pPr>
            <w:r w:rsidRPr="00243F98">
              <w:rPr>
                <w:rFonts w:ascii="Arial" w:hAnsi="Arial" w:cs="Arial"/>
              </w:rPr>
              <w:t>ИНН 6671052008 КПП 667901001</w:t>
            </w:r>
          </w:p>
          <w:p w:rsidR="0066010D" w:rsidRPr="00243F98" w:rsidRDefault="0066010D" w:rsidP="0066010D">
            <w:pPr>
              <w:rPr>
                <w:rFonts w:ascii="Arial" w:hAnsi="Arial" w:cs="Arial"/>
              </w:rPr>
            </w:pPr>
            <w:r w:rsidRPr="00243F98">
              <w:rPr>
                <w:rFonts w:ascii="Arial" w:hAnsi="Arial" w:cs="Arial"/>
              </w:rPr>
              <w:t xml:space="preserve">ОГРН 1169658094044 </w:t>
            </w:r>
            <w:r w:rsidRPr="00243F98">
              <w:rPr>
                <w:rFonts w:ascii="Arial" w:hAnsi="Arial" w:cs="Arial"/>
                <w:iCs/>
                <w:color w:val="000000"/>
              </w:rPr>
              <w:t xml:space="preserve">ОКПО </w:t>
            </w:r>
            <w:r w:rsidRPr="00243F98">
              <w:rPr>
                <w:rFonts w:ascii="Arial" w:hAnsi="Arial" w:cs="Arial"/>
              </w:rPr>
              <w:t>04055423</w:t>
            </w:r>
          </w:p>
          <w:p w:rsidR="0066010D" w:rsidRPr="00243F98" w:rsidRDefault="0066010D" w:rsidP="0066010D">
            <w:pPr>
              <w:rPr>
                <w:rFonts w:ascii="Arial" w:hAnsi="Arial" w:cs="Arial"/>
              </w:rPr>
            </w:pPr>
            <w:r w:rsidRPr="00243F98">
              <w:rPr>
                <w:rFonts w:ascii="Arial" w:hAnsi="Arial" w:cs="Arial"/>
              </w:rPr>
              <w:t xml:space="preserve">Юридический адрес: </w:t>
            </w:r>
          </w:p>
          <w:p w:rsidR="0066010D" w:rsidRPr="00243F98" w:rsidRDefault="0066010D" w:rsidP="0066010D">
            <w:pPr>
              <w:rPr>
                <w:rFonts w:ascii="Arial" w:hAnsi="Arial" w:cs="Arial"/>
              </w:rPr>
            </w:pPr>
            <w:r w:rsidRPr="00243F98">
              <w:rPr>
                <w:rFonts w:ascii="Arial" w:hAnsi="Arial" w:cs="Arial"/>
              </w:rPr>
              <w:t xml:space="preserve">620010, г. Екатеринбург, </w:t>
            </w:r>
          </w:p>
          <w:p w:rsidR="0066010D" w:rsidRPr="00243F98" w:rsidRDefault="0066010D" w:rsidP="0066010D">
            <w:pPr>
              <w:rPr>
                <w:rFonts w:ascii="Arial" w:hAnsi="Arial" w:cs="Arial"/>
              </w:rPr>
            </w:pPr>
            <w:r w:rsidRPr="00243F98">
              <w:rPr>
                <w:rFonts w:ascii="Arial" w:hAnsi="Arial" w:cs="Arial"/>
              </w:rPr>
              <w:t>ул. Черняховского, д.82, оф.46</w:t>
            </w:r>
          </w:p>
          <w:p w:rsidR="0066010D" w:rsidRPr="00243F98" w:rsidRDefault="0066010D" w:rsidP="0066010D">
            <w:pPr>
              <w:rPr>
                <w:rFonts w:ascii="Arial" w:hAnsi="Arial" w:cs="Arial"/>
              </w:rPr>
            </w:pPr>
            <w:r w:rsidRPr="00243F98">
              <w:rPr>
                <w:rFonts w:ascii="Arial" w:hAnsi="Arial" w:cs="Arial"/>
              </w:rPr>
              <w:t xml:space="preserve">Почтовый адрес: </w:t>
            </w:r>
          </w:p>
          <w:p w:rsidR="0066010D" w:rsidRPr="00243F98" w:rsidRDefault="0066010D" w:rsidP="0066010D">
            <w:pPr>
              <w:rPr>
                <w:rFonts w:ascii="Arial" w:hAnsi="Arial" w:cs="Arial"/>
              </w:rPr>
            </w:pPr>
            <w:r w:rsidRPr="00243F98">
              <w:rPr>
                <w:rFonts w:ascii="Arial" w:hAnsi="Arial" w:cs="Arial"/>
              </w:rPr>
              <w:t xml:space="preserve">620010, г. Екатеринбург, </w:t>
            </w:r>
            <w:r w:rsidRPr="00E35A0F">
              <w:rPr>
                <w:rFonts w:ascii="Arial" w:hAnsi="Arial" w:cs="Arial"/>
              </w:rPr>
              <w:t xml:space="preserve">ОПС № 10 </w:t>
            </w:r>
            <w:r w:rsidRPr="00243F98">
              <w:rPr>
                <w:rFonts w:ascii="Arial" w:hAnsi="Arial" w:cs="Arial"/>
              </w:rPr>
              <w:t>а/я 28</w:t>
            </w:r>
          </w:p>
          <w:p w:rsidR="0066010D" w:rsidRPr="00E35A0F" w:rsidRDefault="0066010D" w:rsidP="0066010D">
            <w:pPr>
              <w:shd w:val="clear" w:color="auto" w:fill="FFFFFF"/>
              <w:ind w:left="5"/>
              <w:rPr>
                <w:rFonts w:ascii="Arial" w:hAnsi="Arial" w:cs="Arial"/>
                <w:iCs/>
                <w:color w:val="000000"/>
              </w:rPr>
            </w:pPr>
            <w:permStart w:id="26" w:edGrp="everyone"/>
            <w:proofErr w:type="spellStart"/>
            <w:proofErr w:type="gramStart"/>
            <w:r w:rsidRPr="00E35A0F">
              <w:rPr>
                <w:rFonts w:ascii="Arial" w:hAnsi="Arial" w:cs="Arial"/>
                <w:iCs/>
                <w:color w:val="000000"/>
              </w:rPr>
              <w:t>р</w:t>
            </w:r>
            <w:proofErr w:type="spellEnd"/>
            <w:proofErr w:type="gramEnd"/>
            <w:r w:rsidRPr="00E35A0F">
              <w:rPr>
                <w:rFonts w:ascii="Arial" w:hAnsi="Arial" w:cs="Arial"/>
                <w:iCs/>
                <w:color w:val="000000"/>
              </w:rPr>
              <w:t xml:space="preserve">/с </w:t>
            </w:r>
            <w:r w:rsidR="00950DB6" w:rsidRPr="00950DB6">
              <w:rPr>
                <w:rFonts w:ascii="Arial" w:hAnsi="Arial" w:cs="Arial"/>
              </w:rPr>
              <w:t>40702810816540037601</w:t>
            </w:r>
          </w:p>
          <w:p w:rsidR="0066010D" w:rsidRPr="00E35A0F" w:rsidRDefault="0066010D" w:rsidP="0066010D">
            <w:pPr>
              <w:shd w:val="clear" w:color="auto" w:fill="FFFFFF"/>
              <w:ind w:left="5"/>
              <w:rPr>
                <w:rFonts w:ascii="Arial" w:hAnsi="Arial" w:cs="Arial"/>
                <w:iCs/>
                <w:color w:val="000000"/>
              </w:rPr>
            </w:pPr>
            <w:r w:rsidRPr="00E35A0F">
              <w:rPr>
                <w:rFonts w:ascii="Arial" w:hAnsi="Arial" w:cs="Arial"/>
                <w:iCs/>
                <w:color w:val="000000"/>
              </w:rPr>
              <w:t xml:space="preserve">к/с </w:t>
            </w:r>
            <w:r w:rsidR="00950DB6" w:rsidRPr="00950DB6">
              <w:rPr>
                <w:rFonts w:ascii="Arial" w:hAnsi="Arial" w:cs="Arial"/>
              </w:rPr>
              <w:t>30101810500000000674</w:t>
            </w:r>
          </w:p>
          <w:p w:rsidR="0066010D" w:rsidRPr="00E35A0F" w:rsidRDefault="0066010D" w:rsidP="0066010D">
            <w:pPr>
              <w:shd w:val="clear" w:color="auto" w:fill="FFFFFF"/>
              <w:ind w:left="5"/>
              <w:rPr>
                <w:rFonts w:ascii="Arial" w:hAnsi="Arial" w:cs="Arial"/>
                <w:iCs/>
                <w:color w:val="000000"/>
              </w:rPr>
            </w:pPr>
            <w:r w:rsidRPr="00E35A0F">
              <w:rPr>
                <w:rFonts w:ascii="Arial" w:hAnsi="Arial" w:cs="Arial"/>
                <w:iCs/>
                <w:color w:val="000000"/>
              </w:rPr>
              <w:t xml:space="preserve">БИК </w:t>
            </w:r>
            <w:r w:rsidR="00950DB6" w:rsidRPr="00950DB6">
              <w:rPr>
                <w:rFonts w:ascii="Arial" w:hAnsi="Arial" w:cs="Arial"/>
              </w:rPr>
              <w:t>046577674</w:t>
            </w:r>
          </w:p>
          <w:p w:rsidR="00950DB6" w:rsidRPr="00605B8A" w:rsidRDefault="00950DB6" w:rsidP="0066010D">
            <w:pPr>
              <w:shd w:val="clear" w:color="auto" w:fill="FFFFFF"/>
              <w:ind w:left="5"/>
              <w:rPr>
                <w:rFonts w:ascii="Arial" w:hAnsi="Arial" w:cs="Arial"/>
              </w:rPr>
            </w:pPr>
            <w:r w:rsidRPr="00950DB6">
              <w:rPr>
                <w:rFonts w:ascii="Arial" w:hAnsi="Arial" w:cs="Arial"/>
              </w:rPr>
              <w:t xml:space="preserve">УРАЛЬСКИЙ БАНК ПАО СБЕРБАНК  </w:t>
            </w:r>
          </w:p>
          <w:p w:rsidR="00A047BD" w:rsidRPr="00A047BD" w:rsidRDefault="0066010D" w:rsidP="0066010D">
            <w:pPr>
              <w:shd w:val="clear" w:color="auto" w:fill="FFFFFF"/>
              <w:ind w:left="5"/>
              <w:rPr>
                <w:rFonts w:ascii="Arial" w:hAnsi="Arial" w:cs="Arial"/>
                <w:iCs/>
                <w:color w:val="000000"/>
                <w:sz w:val="24"/>
                <w:szCs w:val="24"/>
              </w:rPr>
            </w:pPr>
            <w:r w:rsidRPr="00243F98">
              <w:rPr>
                <w:rFonts w:ascii="Arial" w:hAnsi="Arial" w:cs="Arial"/>
              </w:rPr>
              <w:t xml:space="preserve">+7(343)288-51-11 </w:t>
            </w:r>
          </w:p>
          <w:permEnd w:id="26"/>
          <w:p w:rsidR="00A047BD" w:rsidRPr="00A047BD" w:rsidRDefault="003C4142" w:rsidP="0066010D">
            <w:pPr>
              <w:shd w:val="clear" w:color="auto" w:fill="FFFFFF"/>
              <w:ind w:left="5"/>
              <w:rPr>
                <w:rFonts w:ascii="Arial" w:hAnsi="Arial" w:cs="Arial"/>
                <w:sz w:val="24"/>
                <w:szCs w:val="24"/>
              </w:rPr>
            </w:pPr>
            <w:r w:rsidRPr="003C4142">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2pt;margin-top:.9pt;width:192.65pt;height:175.15pt;z-index:-251654144;mso-position-horizontal-relative:text;mso-position-vertical-relative:text;mso-width-relative:page;mso-height-relative:page">
                  <v:imagedata r:id="rId9" o:title=""/>
                </v:shape>
                <o:OLEObject Type="Embed" ProgID="PBrush" ShapeID="_x0000_s1026" DrawAspect="Content" ObjectID="_1570972891" r:id="rId10"/>
              </w:pict>
            </w:r>
            <w:r w:rsidR="00A047BD" w:rsidRPr="00A047BD">
              <w:rPr>
                <w:rFonts w:ascii="Arial" w:hAnsi="Arial" w:cs="Arial"/>
                <w:sz w:val="24"/>
                <w:szCs w:val="24"/>
              </w:rPr>
              <w:t xml:space="preserve"> </w:t>
            </w:r>
          </w:p>
          <w:p w:rsidR="00EE7374" w:rsidRDefault="00EE7374" w:rsidP="001D7DA6">
            <w:pPr>
              <w:spacing w:line="240" w:lineRule="atLeast"/>
              <w:jc w:val="both"/>
              <w:rPr>
                <w:rFonts w:ascii="Arial" w:hAnsi="Arial" w:cs="Arial"/>
                <w:sz w:val="24"/>
                <w:szCs w:val="24"/>
              </w:rPr>
            </w:pPr>
          </w:p>
          <w:p w:rsidR="00DE0EB8" w:rsidRPr="009C5CF1" w:rsidRDefault="00DE0EB8" w:rsidP="001D7DA6">
            <w:pPr>
              <w:spacing w:line="240" w:lineRule="atLeast"/>
              <w:jc w:val="both"/>
              <w:rPr>
                <w:rFonts w:ascii="Arial" w:hAnsi="Arial" w:cs="Arial"/>
                <w:sz w:val="24"/>
                <w:szCs w:val="24"/>
              </w:rPr>
            </w:pPr>
            <w:r w:rsidRPr="009C5CF1">
              <w:rPr>
                <w:rFonts w:ascii="Arial" w:hAnsi="Arial" w:cs="Arial"/>
                <w:sz w:val="24"/>
                <w:szCs w:val="24"/>
              </w:rPr>
              <w:t>_____________________</w:t>
            </w:r>
            <w:r w:rsidR="007B4821" w:rsidRPr="009C5CF1">
              <w:rPr>
                <w:rFonts w:ascii="Arial" w:hAnsi="Arial" w:cs="Arial"/>
                <w:sz w:val="24"/>
                <w:szCs w:val="24"/>
              </w:rPr>
              <w:t>/</w:t>
            </w:r>
            <w:r w:rsidR="007B4821" w:rsidRPr="009C5CF1">
              <w:rPr>
                <w:rFonts w:ascii="Arial" w:hAnsi="Arial" w:cs="Arial"/>
                <w:b/>
                <w:sz w:val="24"/>
                <w:szCs w:val="24"/>
              </w:rPr>
              <w:t>Азаренков А.С.</w:t>
            </w:r>
            <w:r w:rsidR="00B045D3" w:rsidRPr="009C5CF1">
              <w:rPr>
                <w:rFonts w:ascii="Arial" w:hAnsi="Arial" w:cs="Arial"/>
                <w:b/>
                <w:sz w:val="24"/>
                <w:szCs w:val="24"/>
              </w:rPr>
              <w:t>/</w:t>
            </w:r>
          </w:p>
          <w:p w:rsidR="00DE0EB8" w:rsidRPr="009C5CF1" w:rsidRDefault="00DE0EB8" w:rsidP="001D7DA6">
            <w:pPr>
              <w:spacing w:line="240" w:lineRule="atLeast"/>
              <w:jc w:val="both"/>
              <w:rPr>
                <w:rFonts w:ascii="Arial" w:hAnsi="Arial" w:cs="Arial"/>
                <w:sz w:val="24"/>
                <w:szCs w:val="24"/>
              </w:rPr>
            </w:pPr>
            <w:r w:rsidRPr="009C5CF1">
              <w:rPr>
                <w:rFonts w:ascii="Arial" w:hAnsi="Arial" w:cs="Arial"/>
                <w:sz w:val="24"/>
                <w:szCs w:val="24"/>
              </w:rPr>
              <w:t>м.п.</w:t>
            </w:r>
            <w:r w:rsidR="00563262">
              <w:t xml:space="preserve"> </w:t>
            </w:r>
          </w:p>
        </w:tc>
      </w:tr>
    </w:tbl>
    <w:p w:rsidR="00DE0EB8" w:rsidRPr="009C5CF1" w:rsidRDefault="00DE0EB8" w:rsidP="001D7DA6">
      <w:pPr>
        <w:tabs>
          <w:tab w:val="left" w:pos="1134"/>
        </w:tabs>
        <w:spacing w:line="240" w:lineRule="atLeast"/>
        <w:jc w:val="both"/>
        <w:rPr>
          <w:rFonts w:ascii="Arial" w:hAnsi="Arial" w:cs="Arial"/>
          <w:sz w:val="24"/>
          <w:szCs w:val="24"/>
        </w:rPr>
      </w:pPr>
    </w:p>
    <w:p w:rsidR="00A047BD" w:rsidRDefault="00A047BD">
      <w:pPr>
        <w:suppressAutoHyphens w:val="0"/>
        <w:rPr>
          <w:rFonts w:ascii="Arial" w:hAnsi="Arial" w:cs="Arial"/>
          <w:sz w:val="24"/>
          <w:szCs w:val="24"/>
        </w:rPr>
      </w:pPr>
      <w:r>
        <w:rPr>
          <w:rFonts w:ascii="Arial" w:hAnsi="Arial" w:cs="Arial"/>
          <w:sz w:val="24"/>
          <w:szCs w:val="24"/>
        </w:rPr>
        <w:br w:type="page"/>
      </w:r>
    </w:p>
    <w:p w:rsidR="00DE0EB8" w:rsidRPr="009C5CF1" w:rsidRDefault="00226083" w:rsidP="00226083">
      <w:pPr>
        <w:spacing w:line="240" w:lineRule="atLeast"/>
        <w:jc w:val="center"/>
        <w:rPr>
          <w:rFonts w:ascii="Arial" w:hAnsi="Arial" w:cs="Arial"/>
          <w:sz w:val="24"/>
          <w:szCs w:val="24"/>
        </w:rPr>
      </w:pPr>
      <w:r>
        <w:rPr>
          <w:rFonts w:ascii="Arial" w:hAnsi="Arial" w:cs="Arial"/>
          <w:noProof/>
          <w:sz w:val="24"/>
          <w:szCs w:val="24"/>
          <w:lang w:eastAsia="ru-RU"/>
        </w:rPr>
        <w:lastRenderedPageBreak/>
        <w:drawing>
          <wp:inline distT="0" distB="0" distL="0" distR="0">
            <wp:extent cx="6470015" cy="9149080"/>
            <wp:effectExtent l="19050" t="0" r="698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srcRect/>
                    <a:stretch>
                      <a:fillRect/>
                    </a:stretch>
                  </pic:blipFill>
                  <pic:spPr bwMode="auto">
                    <a:xfrm>
                      <a:off x="0" y="0"/>
                      <a:ext cx="6470015" cy="9149080"/>
                    </a:xfrm>
                    <a:prstGeom prst="rect">
                      <a:avLst/>
                    </a:prstGeom>
                    <a:noFill/>
                    <a:ln w="9525">
                      <a:noFill/>
                      <a:miter lim="800000"/>
                      <a:headEnd/>
                      <a:tailEnd/>
                    </a:ln>
                  </pic:spPr>
                </pic:pic>
              </a:graphicData>
            </a:graphic>
          </wp:inline>
        </w:drawing>
      </w:r>
      <w:permStart w:id="27" w:edGrp="everyone"/>
      <w:permEnd w:id="27"/>
      <w:r w:rsidR="00DE0EB8" w:rsidRPr="009C5CF1">
        <w:rPr>
          <w:rFonts w:ascii="Arial" w:hAnsi="Arial" w:cs="Arial"/>
          <w:sz w:val="24"/>
          <w:szCs w:val="24"/>
        </w:rPr>
        <w:br w:type="page"/>
      </w:r>
      <w:r w:rsidR="00DE0EB8" w:rsidRPr="009C5CF1">
        <w:rPr>
          <w:rFonts w:ascii="Arial" w:hAnsi="Arial" w:cs="Arial"/>
          <w:sz w:val="24"/>
          <w:szCs w:val="24"/>
        </w:rPr>
        <w:lastRenderedPageBreak/>
        <w:t>Приложение № 1</w:t>
      </w:r>
      <w:r w:rsidR="000E3C49" w:rsidRPr="009C5CF1">
        <w:rPr>
          <w:rFonts w:ascii="Arial" w:hAnsi="Arial" w:cs="Arial"/>
          <w:sz w:val="24"/>
          <w:szCs w:val="24"/>
        </w:rPr>
        <w:t xml:space="preserve"> </w:t>
      </w:r>
      <w:r w:rsidR="00DE0EB8" w:rsidRPr="009C5CF1">
        <w:rPr>
          <w:rFonts w:ascii="Arial" w:hAnsi="Arial" w:cs="Arial"/>
          <w:sz w:val="24"/>
          <w:szCs w:val="24"/>
        </w:rPr>
        <w:t xml:space="preserve">к Договору № </w:t>
      </w:r>
      <w:permStart w:id="28" w:edGrp="everyone"/>
      <w:r w:rsidR="00B045D3" w:rsidRPr="009C5CF1">
        <w:rPr>
          <w:rFonts w:ascii="Arial" w:hAnsi="Arial" w:cs="Arial"/>
          <w:sz w:val="24"/>
          <w:szCs w:val="24"/>
        </w:rPr>
        <w:t>______________</w:t>
      </w:r>
      <w:permEnd w:id="28"/>
    </w:p>
    <w:p w:rsidR="00DE0EB8" w:rsidRPr="009C5CF1" w:rsidRDefault="00DE0EB8" w:rsidP="001D7DA6">
      <w:pPr>
        <w:tabs>
          <w:tab w:val="left" w:pos="1134"/>
        </w:tabs>
        <w:spacing w:line="240" w:lineRule="atLeast"/>
        <w:ind w:left="5954"/>
        <w:jc w:val="right"/>
        <w:rPr>
          <w:rFonts w:ascii="Arial" w:hAnsi="Arial" w:cs="Arial"/>
          <w:sz w:val="24"/>
          <w:szCs w:val="24"/>
        </w:rPr>
      </w:pPr>
      <w:r w:rsidRPr="009C5CF1">
        <w:rPr>
          <w:rFonts w:ascii="Arial" w:hAnsi="Arial" w:cs="Arial"/>
          <w:sz w:val="24"/>
          <w:szCs w:val="24"/>
        </w:rPr>
        <w:t>от «</w:t>
      </w:r>
      <w:permStart w:id="29" w:edGrp="everyone"/>
      <w:r w:rsidR="00B045D3" w:rsidRPr="009C5CF1">
        <w:rPr>
          <w:rFonts w:ascii="Arial" w:hAnsi="Arial" w:cs="Arial"/>
          <w:sz w:val="24"/>
          <w:szCs w:val="24"/>
        </w:rPr>
        <w:t>______</w:t>
      </w:r>
      <w:permEnd w:id="29"/>
      <w:r w:rsidRPr="009C5CF1">
        <w:rPr>
          <w:rFonts w:ascii="Arial" w:hAnsi="Arial" w:cs="Arial"/>
          <w:sz w:val="24"/>
          <w:szCs w:val="24"/>
        </w:rPr>
        <w:t>»</w:t>
      </w:r>
      <w:r w:rsidR="00744009" w:rsidRPr="009C5CF1">
        <w:rPr>
          <w:rFonts w:ascii="Arial" w:hAnsi="Arial" w:cs="Arial"/>
          <w:sz w:val="24"/>
          <w:szCs w:val="24"/>
        </w:rPr>
        <w:t xml:space="preserve"> </w:t>
      </w:r>
      <w:permStart w:id="30" w:edGrp="everyone"/>
      <w:r w:rsidR="00B045D3" w:rsidRPr="009C5CF1">
        <w:rPr>
          <w:rFonts w:ascii="Arial" w:hAnsi="Arial" w:cs="Arial"/>
          <w:sz w:val="24"/>
          <w:szCs w:val="24"/>
        </w:rPr>
        <w:t>______________</w:t>
      </w:r>
      <w:permEnd w:id="30"/>
      <w:r w:rsidRPr="009C5CF1">
        <w:rPr>
          <w:rFonts w:ascii="Arial" w:hAnsi="Arial" w:cs="Arial"/>
          <w:sz w:val="24"/>
          <w:szCs w:val="24"/>
        </w:rPr>
        <w:t xml:space="preserve"> </w:t>
      </w:r>
      <w:proofErr w:type="gramStart"/>
      <w:r w:rsidRPr="009C5CF1">
        <w:rPr>
          <w:rFonts w:ascii="Arial" w:hAnsi="Arial" w:cs="Arial"/>
          <w:sz w:val="24"/>
          <w:szCs w:val="24"/>
        </w:rPr>
        <w:t>г</w:t>
      </w:r>
      <w:proofErr w:type="gramEnd"/>
      <w:r w:rsidRPr="009C5CF1">
        <w:rPr>
          <w:rFonts w:ascii="Arial" w:hAnsi="Arial" w:cs="Arial"/>
          <w:sz w:val="24"/>
          <w:szCs w:val="24"/>
        </w:rPr>
        <w:t>.</w:t>
      </w:r>
    </w:p>
    <w:p w:rsidR="00A047BD" w:rsidRPr="00A047BD" w:rsidRDefault="00A047BD" w:rsidP="00A047BD">
      <w:pPr>
        <w:spacing w:line="240" w:lineRule="atLeast"/>
        <w:jc w:val="center"/>
        <w:rPr>
          <w:rFonts w:ascii="Arial" w:hAnsi="Arial" w:cs="Arial"/>
          <w:b/>
          <w:sz w:val="28"/>
          <w:szCs w:val="24"/>
        </w:rPr>
      </w:pPr>
      <w:r w:rsidRPr="00A047BD">
        <w:rPr>
          <w:rFonts w:ascii="Arial" w:hAnsi="Arial" w:cs="Arial"/>
          <w:b/>
          <w:sz w:val="28"/>
          <w:szCs w:val="24"/>
        </w:rPr>
        <w:t>ФОРМА</w:t>
      </w:r>
    </w:p>
    <w:p w:rsidR="006B0EF7" w:rsidRPr="009C5CF1" w:rsidRDefault="00DE0EB8" w:rsidP="001D7DA6">
      <w:pPr>
        <w:tabs>
          <w:tab w:val="left" w:pos="1134"/>
        </w:tabs>
        <w:spacing w:line="240" w:lineRule="atLeast"/>
        <w:ind w:left="3828"/>
        <w:rPr>
          <w:rFonts w:ascii="Arial" w:hAnsi="Arial" w:cs="Arial"/>
          <w:sz w:val="24"/>
          <w:szCs w:val="24"/>
        </w:rPr>
      </w:pPr>
      <w:r w:rsidRPr="009C5CF1">
        <w:rPr>
          <w:rFonts w:ascii="Arial" w:hAnsi="Arial" w:cs="Arial"/>
          <w:sz w:val="24"/>
          <w:szCs w:val="24"/>
        </w:rPr>
        <w:t xml:space="preserve">            </w:t>
      </w:r>
    </w:p>
    <w:p w:rsidR="006B0EF7" w:rsidRPr="009C5CF1" w:rsidRDefault="006B0EF7" w:rsidP="001D7DA6">
      <w:pPr>
        <w:tabs>
          <w:tab w:val="left" w:pos="1134"/>
        </w:tabs>
        <w:spacing w:line="240" w:lineRule="atLeast"/>
        <w:ind w:left="3828"/>
        <w:rPr>
          <w:rFonts w:ascii="Arial" w:hAnsi="Arial" w:cs="Arial"/>
          <w:sz w:val="24"/>
          <w:szCs w:val="24"/>
        </w:rPr>
      </w:pPr>
    </w:p>
    <w:p w:rsidR="006B0EF7" w:rsidRPr="009C5CF1" w:rsidRDefault="006B0EF7" w:rsidP="001D7DA6">
      <w:pPr>
        <w:tabs>
          <w:tab w:val="left" w:pos="1134"/>
        </w:tabs>
        <w:spacing w:line="240" w:lineRule="atLeast"/>
        <w:ind w:left="3828"/>
        <w:rPr>
          <w:rFonts w:ascii="Arial" w:hAnsi="Arial" w:cs="Arial"/>
          <w:sz w:val="24"/>
          <w:szCs w:val="24"/>
        </w:rPr>
      </w:pPr>
    </w:p>
    <w:p w:rsidR="00DE0EB8" w:rsidRPr="009C5CF1" w:rsidRDefault="00DE0EB8" w:rsidP="001D7DA6">
      <w:pPr>
        <w:tabs>
          <w:tab w:val="left" w:pos="1134"/>
        </w:tabs>
        <w:spacing w:line="240" w:lineRule="atLeast"/>
        <w:ind w:left="3828"/>
        <w:rPr>
          <w:rFonts w:ascii="Arial" w:hAnsi="Arial" w:cs="Arial"/>
          <w:sz w:val="24"/>
          <w:szCs w:val="24"/>
        </w:rPr>
      </w:pPr>
      <w:r w:rsidRPr="009C5CF1">
        <w:rPr>
          <w:rFonts w:ascii="Arial" w:hAnsi="Arial" w:cs="Arial"/>
          <w:sz w:val="24"/>
          <w:szCs w:val="24"/>
        </w:rPr>
        <w:t>Перечень Техники</w:t>
      </w:r>
    </w:p>
    <w:p w:rsidR="00DE0EB8" w:rsidRPr="009C5CF1" w:rsidRDefault="00DE0EB8" w:rsidP="001D7DA6">
      <w:pPr>
        <w:spacing w:line="240" w:lineRule="atLeast"/>
        <w:jc w:val="center"/>
        <w:rPr>
          <w:rFonts w:ascii="Arial" w:hAnsi="Arial" w:cs="Arial"/>
          <w:sz w:val="24"/>
          <w:szCs w:val="24"/>
        </w:rPr>
      </w:pPr>
      <w:r w:rsidRPr="009C5CF1">
        <w:rPr>
          <w:rFonts w:ascii="Arial" w:hAnsi="Arial" w:cs="Arial"/>
          <w:sz w:val="24"/>
          <w:szCs w:val="24"/>
        </w:rPr>
        <w:t>принятой для проведения Сервисной поддержки, технического обслуживания и ремонта</w:t>
      </w:r>
    </w:p>
    <w:p w:rsidR="00770D79" w:rsidRPr="009C5CF1" w:rsidRDefault="00770D79" w:rsidP="001D7DA6">
      <w:pPr>
        <w:spacing w:line="240" w:lineRule="atLeast"/>
        <w:jc w:val="center"/>
        <w:rPr>
          <w:rFonts w:ascii="Arial" w:hAnsi="Arial" w:cs="Arial"/>
          <w:sz w:val="24"/>
          <w:szCs w:val="24"/>
        </w:rPr>
      </w:pPr>
    </w:p>
    <w:tbl>
      <w:tblPr>
        <w:tblW w:w="10754" w:type="dxa"/>
        <w:tblInd w:w="-560" w:type="dxa"/>
        <w:tblLayout w:type="fixed"/>
        <w:tblLook w:val="0000"/>
      </w:tblPr>
      <w:tblGrid>
        <w:gridCol w:w="494"/>
        <w:gridCol w:w="4874"/>
        <w:gridCol w:w="2668"/>
        <w:gridCol w:w="2718"/>
      </w:tblGrid>
      <w:tr w:rsidR="00DE0EB8" w:rsidRPr="009C5CF1" w:rsidTr="00770D79">
        <w:trPr>
          <w:trHeight w:val="272"/>
        </w:trPr>
        <w:tc>
          <w:tcPr>
            <w:tcW w:w="494" w:type="dxa"/>
            <w:tcBorders>
              <w:top w:val="single" w:sz="4" w:space="0" w:color="000000"/>
              <w:left w:val="single" w:sz="4" w:space="0" w:color="000000"/>
              <w:bottom w:val="single" w:sz="4" w:space="0" w:color="000000"/>
            </w:tcBorders>
          </w:tcPr>
          <w:p w:rsidR="00DE0EB8" w:rsidRPr="009C5CF1" w:rsidRDefault="00DE0EB8" w:rsidP="001D7DA6">
            <w:pPr>
              <w:snapToGrid w:val="0"/>
              <w:spacing w:line="240" w:lineRule="atLeast"/>
              <w:jc w:val="center"/>
              <w:rPr>
                <w:rFonts w:ascii="Arial" w:hAnsi="Arial" w:cs="Arial"/>
                <w:sz w:val="24"/>
                <w:szCs w:val="24"/>
              </w:rPr>
            </w:pPr>
            <w:r w:rsidRPr="009C5CF1">
              <w:rPr>
                <w:rFonts w:ascii="Arial" w:hAnsi="Arial" w:cs="Arial"/>
                <w:sz w:val="24"/>
                <w:szCs w:val="24"/>
              </w:rPr>
              <w:t>№</w:t>
            </w:r>
          </w:p>
        </w:tc>
        <w:tc>
          <w:tcPr>
            <w:tcW w:w="4874" w:type="dxa"/>
            <w:tcBorders>
              <w:top w:val="single" w:sz="4" w:space="0" w:color="000000"/>
              <w:left w:val="single" w:sz="4" w:space="0" w:color="000000"/>
              <w:bottom w:val="single" w:sz="4" w:space="0" w:color="000000"/>
            </w:tcBorders>
          </w:tcPr>
          <w:p w:rsidR="00DE0EB8" w:rsidRPr="009C5CF1" w:rsidRDefault="00DE0EB8" w:rsidP="001D7DA6">
            <w:pPr>
              <w:snapToGrid w:val="0"/>
              <w:spacing w:line="240" w:lineRule="atLeast"/>
              <w:jc w:val="center"/>
              <w:rPr>
                <w:rFonts w:ascii="Arial" w:hAnsi="Arial" w:cs="Arial"/>
                <w:sz w:val="24"/>
                <w:szCs w:val="24"/>
              </w:rPr>
            </w:pPr>
            <w:r w:rsidRPr="009C5CF1">
              <w:rPr>
                <w:rFonts w:ascii="Arial" w:hAnsi="Arial" w:cs="Arial"/>
                <w:sz w:val="24"/>
                <w:szCs w:val="24"/>
              </w:rPr>
              <w:t>Наименование, модель</w:t>
            </w:r>
          </w:p>
        </w:tc>
        <w:tc>
          <w:tcPr>
            <w:tcW w:w="2668" w:type="dxa"/>
            <w:tcBorders>
              <w:top w:val="single" w:sz="4" w:space="0" w:color="000000"/>
              <w:left w:val="single" w:sz="4" w:space="0" w:color="000000"/>
              <w:bottom w:val="single" w:sz="4" w:space="0" w:color="000000"/>
            </w:tcBorders>
          </w:tcPr>
          <w:p w:rsidR="00DE0EB8" w:rsidRPr="009C5CF1" w:rsidRDefault="00DE0EB8" w:rsidP="001D7DA6">
            <w:pPr>
              <w:snapToGrid w:val="0"/>
              <w:spacing w:line="240" w:lineRule="atLeast"/>
              <w:jc w:val="center"/>
              <w:rPr>
                <w:rFonts w:ascii="Arial" w:hAnsi="Arial" w:cs="Arial"/>
                <w:sz w:val="24"/>
                <w:szCs w:val="24"/>
              </w:rPr>
            </w:pPr>
            <w:r w:rsidRPr="009C5CF1">
              <w:rPr>
                <w:rFonts w:ascii="Arial" w:hAnsi="Arial" w:cs="Arial"/>
                <w:sz w:val="24"/>
                <w:szCs w:val="24"/>
              </w:rPr>
              <w:t>Серийный (заводской) №</w:t>
            </w:r>
          </w:p>
        </w:tc>
        <w:tc>
          <w:tcPr>
            <w:tcW w:w="2718" w:type="dxa"/>
            <w:tcBorders>
              <w:top w:val="single" w:sz="4" w:space="0" w:color="000000"/>
              <w:left w:val="single" w:sz="4" w:space="0" w:color="000000"/>
              <w:bottom w:val="single" w:sz="4" w:space="0" w:color="000000"/>
              <w:right w:val="single" w:sz="4" w:space="0" w:color="000000"/>
            </w:tcBorders>
          </w:tcPr>
          <w:p w:rsidR="00DE0EB8" w:rsidRPr="009C5CF1" w:rsidRDefault="00DE0EB8" w:rsidP="001D7DA6">
            <w:pPr>
              <w:snapToGrid w:val="0"/>
              <w:spacing w:line="240" w:lineRule="atLeast"/>
              <w:jc w:val="center"/>
              <w:rPr>
                <w:rFonts w:ascii="Arial" w:hAnsi="Arial" w:cs="Arial"/>
                <w:sz w:val="24"/>
                <w:szCs w:val="24"/>
              </w:rPr>
            </w:pPr>
            <w:r w:rsidRPr="009C5CF1">
              <w:rPr>
                <w:rFonts w:ascii="Arial" w:hAnsi="Arial" w:cs="Arial"/>
                <w:sz w:val="24"/>
                <w:szCs w:val="24"/>
              </w:rPr>
              <w:t>Гос. номер</w:t>
            </w:r>
          </w:p>
        </w:tc>
      </w:tr>
      <w:tr w:rsidR="00DE0EB8" w:rsidRPr="009C5CF1" w:rsidTr="00770D79">
        <w:tc>
          <w:tcPr>
            <w:tcW w:w="494" w:type="dxa"/>
            <w:tcBorders>
              <w:left w:val="single" w:sz="4" w:space="0" w:color="000000"/>
              <w:bottom w:val="single" w:sz="4" w:space="0" w:color="000000"/>
            </w:tcBorders>
          </w:tcPr>
          <w:p w:rsidR="00DE0EB8" w:rsidRPr="009C5CF1" w:rsidRDefault="00DE0EB8" w:rsidP="001D7DA6">
            <w:pPr>
              <w:snapToGrid w:val="0"/>
              <w:spacing w:line="240" w:lineRule="atLeast"/>
              <w:jc w:val="center"/>
              <w:rPr>
                <w:rFonts w:ascii="Arial" w:hAnsi="Arial" w:cs="Arial"/>
                <w:sz w:val="24"/>
                <w:szCs w:val="24"/>
              </w:rPr>
            </w:pPr>
            <w:r w:rsidRPr="009C5CF1">
              <w:rPr>
                <w:rFonts w:ascii="Arial" w:hAnsi="Arial" w:cs="Arial"/>
                <w:sz w:val="24"/>
                <w:szCs w:val="24"/>
              </w:rPr>
              <w:t>1</w:t>
            </w:r>
          </w:p>
        </w:tc>
        <w:tc>
          <w:tcPr>
            <w:tcW w:w="4874" w:type="dxa"/>
            <w:tcBorders>
              <w:left w:val="single" w:sz="4" w:space="0" w:color="000000"/>
              <w:bottom w:val="single" w:sz="4" w:space="0" w:color="000000"/>
            </w:tcBorders>
          </w:tcPr>
          <w:p w:rsidR="00DE0EB8" w:rsidRPr="009C5CF1" w:rsidRDefault="00DE0EB8" w:rsidP="001D7DA6">
            <w:pPr>
              <w:snapToGrid w:val="0"/>
              <w:spacing w:line="240" w:lineRule="atLeast"/>
              <w:jc w:val="center"/>
              <w:rPr>
                <w:rFonts w:ascii="Arial" w:hAnsi="Arial" w:cs="Arial"/>
                <w:sz w:val="24"/>
                <w:szCs w:val="24"/>
                <w:lang w:val="en-US"/>
              </w:rPr>
            </w:pPr>
          </w:p>
        </w:tc>
        <w:tc>
          <w:tcPr>
            <w:tcW w:w="2668" w:type="dxa"/>
            <w:tcBorders>
              <w:left w:val="single" w:sz="4" w:space="0" w:color="000000"/>
              <w:bottom w:val="single" w:sz="4" w:space="0" w:color="000000"/>
            </w:tcBorders>
          </w:tcPr>
          <w:p w:rsidR="00DE0EB8" w:rsidRPr="009C5CF1" w:rsidRDefault="00DE0EB8" w:rsidP="001D7DA6">
            <w:pPr>
              <w:snapToGrid w:val="0"/>
              <w:spacing w:line="240" w:lineRule="atLeast"/>
              <w:jc w:val="center"/>
              <w:rPr>
                <w:rFonts w:ascii="Arial" w:hAnsi="Arial" w:cs="Arial"/>
                <w:sz w:val="24"/>
                <w:szCs w:val="24"/>
                <w:lang w:val="en-US"/>
              </w:rPr>
            </w:pPr>
          </w:p>
        </w:tc>
        <w:tc>
          <w:tcPr>
            <w:tcW w:w="2718" w:type="dxa"/>
            <w:tcBorders>
              <w:left w:val="single" w:sz="4" w:space="0" w:color="000000"/>
              <w:bottom w:val="single" w:sz="4" w:space="0" w:color="000000"/>
              <w:right w:val="single" w:sz="4" w:space="0" w:color="000000"/>
            </w:tcBorders>
          </w:tcPr>
          <w:p w:rsidR="00DE0EB8" w:rsidRPr="009C5CF1" w:rsidRDefault="00DE0EB8" w:rsidP="001D7DA6">
            <w:pPr>
              <w:snapToGrid w:val="0"/>
              <w:spacing w:line="240" w:lineRule="atLeast"/>
              <w:jc w:val="center"/>
              <w:rPr>
                <w:rFonts w:ascii="Arial" w:hAnsi="Arial" w:cs="Arial"/>
                <w:sz w:val="24"/>
                <w:szCs w:val="24"/>
              </w:rPr>
            </w:pPr>
          </w:p>
        </w:tc>
      </w:tr>
      <w:tr w:rsidR="00DE0EB8" w:rsidRPr="009C5CF1" w:rsidTr="00770D79">
        <w:tc>
          <w:tcPr>
            <w:tcW w:w="494" w:type="dxa"/>
            <w:tcBorders>
              <w:left w:val="single" w:sz="4" w:space="0" w:color="000000"/>
              <w:bottom w:val="single" w:sz="4" w:space="0" w:color="000000"/>
            </w:tcBorders>
          </w:tcPr>
          <w:p w:rsidR="00DE0EB8" w:rsidRPr="009C5CF1" w:rsidRDefault="00DE0EB8" w:rsidP="001D7DA6">
            <w:pPr>
              <w:snapToGrid w:val="0"/>
              <w:spacing w:line="240" w:lineRule="atLeast"/>
              <w:jc w:val="center"/>
              <w:rPr>
                <w:rFonts w:ascii="Arial" w:hAnsi="Arial" w:cs="Arial"/>
                <w:sz w:val="24"/>
                <w:szCs w:val="24"/>
              </w:rPr>
            </w:pPr>
            <w:r w:rsidRPr="009C5CF1">
              <w:rPr>
                <w:rFonts w:ascii="Arial" w:hAnsi="Arial" w:cs="Arial"/>
                <w:sz w:val="24"/>
                <w:szCs w:val="24"/>
              </w:rPr>
              <w:t>2</w:t>
            </w:r>
          </w:p>
        </w:tc>
        <w:tc>
          <w:tcPr>
            <w:tcW w:w="4874" w:type="dxa"/>
            <w:tcBorders>
              <w:left w:val="single" w:sz="4" w:space="0" w:color="000000"/>
              <w:bottom w:val="single" w:sz="4" w:space="0" w:color="000000"/>
            </w:tcBorders>
          </w:tcPr>
          <w:p w:rsidR="00DE0EB8" w:rsidRPr="009C5CF1" w:rsidRDefault="00DE0EB8" w:rsidP="001D7DA6">
            <w:pPr>
              <w:snapToGrid w:val="0"/>
              <w:spacing w:line="240" w:lineRule="atLeast"/>
              <w:jc w:val="center"/>
              <w:rPr>
                <w:rFonts w:ascii="Arial" w:hAnsi="Arial" w:cs="Arial"/>
                <w:sz w:val="24"/>
                <w:szCs w:val="24"/>
                <w:lang w:val="en-US"/>
              </w:rPr>
            </w:pPr>
          </w:p>
        </w:tc>
        <w:tc>
          <w:tcPr>
            <w:tcW w:w="2668" w:type="dxa"/>
            <w:tcBorders>
              <w:left w:val="single" w:sz="4" w:space="0" w:color="000000"/>
              <w:bottom w:val="single" w:sz="4" w:space="0" w:color="000000"/>
            </w:tcBorders>
          </w:tcPr>
          <w:p w:rsidR="00DE0EB8" w:rsidRPr="009C5CF1" w:rsidRDefault="00DE0EB8" w:rsidP="001D7DA6">
            <w:pPr>
              <w:snapToGrid w:val="0"/>
              <w:spacing w:line="240" w:lineRule="atLeast"/>
              <w:jc w:val="center"/>
              <w:rPr>
                <w:rFonts w:ascii="Arial" w:hAnsi="Arial" w:cs="Arial"/>
                <w:sz w:val="24"/>
                <w:szCs w:val="24"/>
              </w:rPr>
            </w:pPr>
          </w:p>
        </w:tc>
        <w:tc>
          <w:tcPr>
            <w:tcW w:w="2718" w:type="dxa"/>
            <w:tcBorders>
              <w:left w:val="single" w:sz="4" w:space="0" w:color="000000"/>
              <w:bottom w:val="single" w:sz="4" w:space="0" w:color="000000"/>
              <w:right w:val="single" w:sz="4" w:space="0" w:color="000000"/>
            </w:tcBorders>
          </w:tcPr>
          <w:p w:rsidR="00DE0EB8" w:rsidRPr="009C5CF1" w:rsidRDefault="00DE0EB8" w:rsidP="001D7DA6">
            <w:pPr>
              <w:snapToGrid w:val="0"/>
              <w:spacing w:line="240" w:lineRule="atLeast"/>
              <w:jc w:val="center"/>
              <w:rPr>
                <w:rFonts w:ascii="Arial" w:hAnsi="Arial" w:cs="Arial"/>
                <w:sz w:val="24"/>
                <w:szCs w:val="24"/>
              </w:rPr>
            </w:pPr>
          </w:p>
        </w:tc>
      </w:tr>
      <w:tr w:rsidR="00DE0EB8" w:rsidRPr="009C5CF1" w:rsidTr="00770D79">
        <w:tc>
          <w:tcPr>
            <w:tcW w:w="494" w:type="dxa"/>
            <w:tcBorders>
              <w:left w:val="single" w:sz="4" w:space="0" w:color="000000"/>
              <w:bottom w:val="single" w:sz="4" w:space="0" w:color="000000"/>
            </w:tcBorders>
          </w:tcPr>
          <w:p w:rsidR="00DE0EB8" w:rsidRPr="009C5CF1" w:rsidRDefault="00DE0EB8" w:rsidP="001D7DA6">
            <w:pPr>
              <w:snapToGrid w:val="0"/>
              <w:spacing w:line="240" w:lineRule="atLeast"/>
              <w:jc w:val="center"/>
              <w:rPr>
                <w:rFonts w:ascii="Arial" w:hAnsi="Arial" w:cs="Arial"/>
                <w:sz w:val="24"/>
                <w:szCs w:val="24"/>
              </w:rPr>
            </w:pPr>
            <w:r w:rsidRPr="009C5CF1">
              <w:rPr>
                <w:rFonts w:ascii="Arial" w:hAnsi="Arial" w:cs="Arial"/>
                <w:sz w:val="24"/>
                <w:szCs w:val="24"/>
              </w:rPr>
              <w:t>3</w:t>
            </w:r>
          </w:p>
        </w:tc>
        <w:tc>
          <w:tcPr>
            <w:tcW w:w="4874" w:type="dxa"/>
            <w:tcBorders>
              <w:left w:val="single" w:sz="4" w:space="0" w:color="000000"/>
              <w:bottom w:val="single" w:sz="4" w:space="0" w:color="000000"/>
            </w:tcBorders>
          </w:tcPr>
          <w:p w:rsidR="00DE0EB8" w:rsidRPr="009C5CF1" w:rsidRDefault="00DE0EB8" w:rsidP="001D7DA6">
            <w:pPr>
              <w:snapToGrid w:val="0"/>
              <w:spacing w:line="240" w:lineRule="atLeast"/>
              <w:jc w:val="center"/>
              <w:rPr>
                <w:rFonts w:ascii="Arial" w:hAnsi="Arial" w:cs="Arial"/>
                <w:sz w:val="24"/>
                <w:szCs w:val="24"/>
              </w:rPr>
            </w:pPr>
          </w:p>
        </w:tc>
        <w:tc>
          <w:tcPr>
            <w:tcW w:w="2668" w:type="dxa"/>
            <w:tcBorders>
              <w:left w:val="single" w:sz="4" w:space="0" w:color="000000"/>
              <w:bottom w:val="single" w:sz="4" w:space="0" w:color="000000"/>
            </w:tcBorders>
          </w:tcPr>
          <w:p w:rsidR="00DE0EB8" w:rsidRPr="009C5CF1" w:rsidRDefault="00DE0EB8" w:rsidP="001D7DA6">
            <w:pPr>
              <w:snapToGrid w:val="0"/>
              <w:spacing w:line="240" w:lineRule="atLeast"/>
              <w:jc w:val="center"/>
              <w:rPr>
                <w:rFonts w:ascii="Arial" w:hAnsi="Arial" w:cs="Arial"/>
                <w:sz w:val="24"/>
                <w:szCs w:val="24"/>
              </w:rPr>
            </w:pPr>
          </w:p>
        </w:tc>
        <w:tc>
          <w:tcPr>
            <w:tcW w:w="2718" w:type="dxa"/>
            <w:tcBorders>
              <w:left w:val="single" w:sz="4" w:space="0" w:color="000000"/>
              <w:bottom w:val="single" w:sz="4" w:space="0" w:color="000000"/>
              <w:right w:val="single" w:sz="4" w:space="0" w:color="000000"/>
            </w:tcBorders>
          </w:tcPr>
          <w:p w:rsidR="00DE0EB8" w:rsidRPr="009C5CF1" w:rsidRDefault="00DE0EB8" w:rsidP="001D7DA6">
            <w:pPr>
              <w:snapToGrid w:val="0"/>
              <w:spacing w:line="240" w:lineRule="atLeast"/>
              <w:jc w:val="center"/>
              <w:rPr>
                <w:rFonts w:ascii="Arial" w:hAnsi="Arial" w:cs="Arial"/>
                <w:sz w:val="24"/>
                <w:szCs w:val="24"/>
              </w:rPr>
            </w:pPr>
          </w:p>
        </w:tc>
      </w:tr>
      <w:tr w:rsidR="00DE0EB8" w:rsidRPr="009C5CF1" w:rsidTr="00770D79">
        <w:tc>
          <w:tcPr>
            <w:tcW w:w="494" w:type="dxa"/>
            <w:tcBorders>
              <w:left w:val="single" w:sz="4" w:space="0" w:color="000000"/>
              <w:bottom w:val="single" w:sz="4" w:space="0" w:color="000000"/>
            </w:tcBorders>
          </w:tcPr>
          <w:p w:rsidR="00DE0EB8" w:rsidRPr="009C5CF1" w:rsidRDefault="00DE0EB8" w:rsidP="001D7DA6">
            <w:pPr>
              <w:snapToGrid w:val="0"/>
              <w:spacing w:line="240" w:lineRule="atLeast"/>
              <w:jc w:val="center"/>
              <w:rPr>
                <w:rFonts w:ascii="Arial" w:hAnsi="Arial" w:cs="Arial"/>
                <w:sz w:val="24"/>
                <w:szCs w:val="24"/>
              </w:rPr>
            </w:pPr>
            <w:r w:rsidRPr="009C5CF1">
              <w:rPr>
                <w:rFonts w:ascii="Arial" w:hAnsi="Arial" w:cs="Arial"/>
                <w:sz w:val="24"/>
                <w:szCs w:val="24"/>
              </w:rPr>
              <w:t>4</w:t>
            </w:r>
          </w:p>
        </w:tc>
        <w:tc>
          <w:tcPr>
            <w:tcW w:w="4874" w:type="dxa"/>
            <w:tcBorders>
              <w:left w:val="single" w:sz="4" w:space="0" w:color="000000"/>
              <w:bottom w:val="single" w:sz="4" w:space="0" w:color="000000"/>
            </w:tcBorders>
          </w:tcPr>
          <w:p w:rsidR="00DE0EB8" w:rsidRPr="009C5CF1" w:rsidRDefault="00DE0EB8" w:rsidP="001D7DA6">
            <w:pPr>
              <w:snapToGrid w:val="0"/>
              <w:spacing w:line="240" w:lineRule="atLeast"/>
              <w:jc w:val="center"/>
              <w:rPr>
                <w:rFonts w:ascii="Arial" w:hAnsi="Arial" w:cs="Arial"/>
                <w:sz w:val="24"/>
                <w:szCs w:val="24"/>
                <w:lang w:val="en-US"/>
              </w:rPr>
            </w:pPr>
          </w:p>
        </w:tc>
        <w:tc>
          <w:tcPr>
            <w:tcW w:w="2668" w:type="dxa"/>
            <w:tcBorders>
              <w:left w:val="single" w:sz="4" w:space="0" w:color="000000"/>
              <w:bottom w:val="single" w:sz="4" w:space="0" w:color="000000"/>
            </w:tcBorders>
          </w:tcPr>
          <w:p w:rsidR="00DE0EB8" w:rsidRPr="009C5CF1" w:rsidRDefault="00DE0EB8" w:rsidP="001D7DA6">
            <w:pPr>
              <w:snapToGrid w:val="0"/>
              <w:spacing w:line="240" w:lineRule="atLeast"/>
              <w:jc w:val="center"/>
              <w:rPr>
                <w:rFonts w:ascii="Arial" w:hAnsi="Arial" w:cs="Arial"/>
                <w:sz w:val="24"/>
                <w:szCs w:val="24"/>
                <w:lang w:val="en-US"/>
              </w:rPr>
            </w:pPr>
          </w:p>
        </w:tc>
        <w:tc>
          <w:tcPr>
            <w:tcW w:w="2718" w:type="dxa"/>
            <w:tcBorders>
              <w:left w:val="single" w:sz="4" w:space="0" w:color="000000"/>
              <w:bottom w:val="single" w:sz="4" w:space="0" w:color="000000"/>
              <w:right w:val="single" w:sz="4" w:space="0" w:color="000000"/>
            </w:tcBorders>
          </w:tcPr>
          <w:p w:rsidR="00DE0EB8" w:rsidRPr="009C5CF1" w:rsidRDefault="00DE0EB8" w:rsidP="001D7DA6">
            <w:pPr>
              <w:snapToGrid w:val="0"/>
              <w:spacing w:line="240" w:lineRule="atLeast"/>
              <w:jc w:val="center"/>
              <w:rPr>
                <w:rFonts w:ascii="Arial" w:hAnsi="Arial" w:cs="Arial"/>
                <w:sz w:val="24"/>
                <w:szCs w:val="24"/>
              </w:rPr>
            </w:pPr>
          </w:p>
        </w:tc>
      </w:tr>
    </w:tbl>
    <w:p w:rsidR="009C5CF1" w:rsidRPr="009C5CF1" w:rsidRDefault="003C4142" w:rsidP="001D7DA6">
      <w:pPr>
        <w:spacing w:line="240" w:lineRule="atLeast"/>
        <w:jc w:val="center"/>
        <w:rPr>
          <w:rFonts w:ascii="Arial" w:hAnsi="Arial" w:cs="Arial"/>
          <w:b/>
          <w:sz w:val="24"/>
          <w:szCs w:val="24"/>
        </w:rPr>
      </w:pPr>
      <w:r>
        <w:rPr>
          <w:rFonts w:ascii="Arial" w:hAnsi="Arial" w:cs="Arial"/>
          <w:b/>
          <w:noProof/>
          <w:sz w:val="24"/>
          <w:szCs w:val="24"/>
          <w:lang w:eastAsia="ru-RU"/>
        </w:rPr>
        <w:pict>
          <v:shape id="_x0000_s1027" type="#_x0000_t75" style="position:absolute;left:0;text-align:left;margin-left:264.75pt;margin-top:-.15pt;width:192.65pt;height:175.15pt;z-index:-251653120;mso-position-horizontal-relative:text;mso-position-vertical-relative:text;mso-width-relative:page;mso-height-relative:page">
            <v:imagedata r:id="rId9" o:title=""/>
          </v:shape>
          <o:OLEObject Type="Embed" ProgID="PBrush" ShapeID="_x0000_s1027" DrawAspect="Content" ObjectID="_1570972892" r:id="rId12"/>
        </w:pict>
      </w:r>
    </w:p>
    <w:p w:rsidR="009C5CF1" w:rsidRPr="009C5CF1" w:rsidRDefault="009C5CF1" w:rsidP="001D7DA6">
      <w:pPr>
        <w:spacing w:line="240" w:lineRule="atLeast"/>
        <w:jc w:val="center"/>
        <w:rPr>
          <w:rFonts w:ascii="Arial" w:hAnsi="Arial" w:cs="Arial"/>
          <w:b/>
          <w:sz w:val="24"/>
          <w:szCs w:val="24"/>
        </w:rPr>
      </w:pPr>
    </w:p>
    <w:p w:rsidR="009C5CF1" w:rsidRPr="009C5CF1" w:rsidRDefault="009C5CF1" w:rsidP="001D7DA6">
      <w:pPr>
        <w:spacing w:line="240" w:lineRule="atLeast"/>
        <w:jc w:val="center"/>
        <w:rPr>
          <w:rFonts w:ascii="Arial" w:hAnsi="Arial" w:cs="Arial"/>
          <w:b/>
          <w:sz w:val="24"/>
          <w:szCs w:val="24"/>
        </w:rPr>
      </w:pPr>
    </w:p>
    <w:p w:rsidR="00DE0EB8" w:rsidRPr="009C5CF1" w:rsidRDefault="009C5CF1" w:rsidP="001D7DA6">
      <w:pPr>
        <w:spacing w:line="240" w:lineRule="atLeast"/>
        <w:jc w:val="center"/>
        <w:rPr>
          <w:rFonts w:ascii="Arial" w:hAnsi="Arial" w:cs="Arial"/>
          <w:b/>
          <w:sz w:val="24"/>
          <w:szCs w:val="24"/>
        </w:rPr>
      </w:pPr>
      <w:r w:rsidRPr="009C5CF1">
        <w:rPr>
          <w:rFonts w:ascii="Arial" w:hAnsi="Arial" w:cs="Arial"/>
          <w:b/>
          <w:sz w:val="24"/>
          <w:szCs w:val="24"/>
        </w:rPr>
        <w:t xml:space="preserve"> </w:t>
      </w:r>
      <w:r w:rsidR="00DE0EB8" w:rsidRPr="009C5CF1">
        <w:rPr>
          <w:rFonts w:ascii="Arial" w:hAnsi="Arial" w:cs="Arial"/>
          <w:b/>
          <w:sz w:val="24"/>
          <w:szCs w:val="24"/>
        </w:rPr>
        <w:t>«СОГЛАСОВАН</w:t>
      </w:r>
      <w:r w:rsidR="003A621C" w:rsidRPr="009C5CF1">
        <w:rPr>
          <w:rFonts w:ascii="Arial" w:hAnsi="Arial" w:cs="Arial"/>
          <w:b/>
          <w:sz w:val="24"/>
          <w:szCs w:val="24"/>
        </w:rPr>
        <w:t>О</w:t>
      </w:r>
      <w:bookmarkStart w:id="0" w:name="_GoBack"/>
      <w:bookmarkEnd w:id="0"/>
      <w:r w:rsidR="00DE0EB8" w:rsidRPr="009C5CF1">
        <w:rPr>
          <w:rFonts w:ascii="Arial" w:hAnsi="Arial" w:cs="Arial"/>
          <w:b/>
          <w:sz w:val="24"/>
          <w:szCs w:val="24"/>
        </w:rPr>
        <w:t>»</w:t>
      </w:r>
    </w:p>
    <w:tbl>
      <w:tblPr>
        <w:tblW w:w="0" w:type="auto"/>
        <w:tblInd w:w="108" w:type="dxa"/>
        <w:tblLayout w:type="fixed"/>
        <w:tblLook w:val="0000"/>
      </w:tblPr>
      <w:tblGrid>
        <w:gridCol w:w="5244"/>
        <w:gridCol w:w="5246"/>
      </w:tblGrid>
      <w:tr w:rsidR="00DE0EB8" w:rsidRPr="009C5CF1">
        <w:tc>
          <w:tcPr>
            <w:tcW w:w="5244" w:type="dxa"/>
          </w:tcPr>
          <w:p w:rsidR="00DE0EB8" w:rsidRPr="009C5CF1" w:rsidRDefault="00DE0EB8" w:rsidP="001D7DA6">
            <w:pPr>
              <w:tabs>
                <w:tab w:val="left" w:pos="1134"/>
              </w:tabs>
              <w:snapToGrid w:val="0"/>
              <w:spacing w:line="240" w:lineRule="atLeast"/>
              <w:ind w:left="885"/>
              <w:jc w:val="both"/>
              <w:rPr>
                <w:rFonts w:ascii="Arial" w:hAnsi="Arial" w:cs="Arial"/>
                <w:b/>
                <w:sz w:val="24"/>
                <w:szCs w:val="24"/>
              </w:rPr>
            </w:pPr>
          </w:p>
          <w:p w:rsidR="00DE0EB8" w:rsidRPr="009C5CF1" w:rsidRDefault="00DE0EB8" w:rsidP="001D7DA6">
            <w:pPr>
              <w:tabs>
                <w:tab w:val="left" w:pos="1134"/>
              </w:tabs>
              <w:spacing w:line="240" w:lineRule="atLeast"/>
              <w:ind w:left="885"/>
              <w:jc w:val="both"/>
              <w:rPr>
                <w:rFonts w:ascii="Arial" w:hAnsi="Arial" w:cs="Arial"/>
                <w:b/>
                <w:sz w:val="24"/>
                <w:szCs w:val="24"/>
              </w:rPr>
            </w:pPr>
          </w:p>
          <w:p w:rsidR="00DE0EB8" w:rsidRPr="009C5CF1" w:rsidRDefault="00984C4C" w:rsidP="00984C4C">
            <w:pPr>
              <w:spacing w:line="240" w:lineRule="atLeast"/>
              <w:jc w:val="both"/>
              <w:rPr>
                <w:rFonts w:ascii="Arial" w:hAnsi="Arial" w:cs="Arial"/>
                <w:b/>
                <w:sz w:val="24"/>
                <w:szCs w:val="24"/>
              </w:rPr>
            </w:pPr>
            <w:r w:rsidRPr="009C5CF1">
              <w:rPr>
                <w:rFonts w:ascii="Arial" w:hAnsi="Arial" w:cs="Arial"/>
                <w:b/>
                <w:sz w:val="24"/>
                <w:szCs w:val="24"/>
              </w:rPr>
              <w:t xml:space="preserve">      </w:t>
            </w:r>
            <w:r w:rsidR="00DE0EB8" w:rsidRPr="009C5CF1">
              <w:rPr>
                <w:rFonts w:ascii="Arial" w:hAnsi="Arial" w:cs="Arial"/>
                <w:b/>
                <w:sz w:val="24"/>
                <w:szCs w:val="24"/>
              </w:rPr>
              <w:t>_______________</w:t>
            </w:r>
            <w:r w:rsidR="00073021" w:rsidRPr="009C5CF1">
              <w:rPr>
                <w:rFonts w:ascii="Arial" w:hAnsi="Arial" w:cs="Arial"/>
                <w:b/>
                <w:sz w:val="24"/>
                <w:szCs w:val="24"/>
              </w:rPr>
              <w:t>/</w:t>
            </w:r>
            <w:permStart w:id="31" w:edGrp="everyone"/>
            <w:r w:rsidR="00B045D3" w:rsidRPr="009C5CF1">
              <w:rPr>
                <w:rFonts w:ascii="Arial" w:hAnsi="Arial" w:cs="Arial"/>
                <w:b/>
                <w:sz w:val="24"/>
                <w:szCs w:val="24"/>
              </w:rPr>
              <w:t>_______________</w:t>
            </w:r>
            <w:permEnd w:id="31"/>
            <w:r w:rsidR="00716730" w:rsidRPr="009C5CF1">
              <w:rPr>
                <w:rFonts w:ascii="Arial" w:hAnsi="Arial" w:cs="Arial"/>
                <w:b/>
                <w:sz w:val="24"/>
                <w:szCs w:val="24"/>
              </w:rPr>
              <w:t>/</w:t>
            </w:r>
          </w:p>
          <w:p w:rsidR="00DE0EB8" w:rsidRPr="009C5CF1" w:rsidRDefault="00DE0EB8" w:rsidP="001D7DA6">
            <w:pPr>
              <w:tabs>
                <w:tab w:val="left" w:pos="1134"/>
              </w:tabs>
              <w:spacing w:line="240" w:lineRule="atLeast"/>
              <w:ind w:left="885"/>
              <w:jc w:val="both"/>
              <w:rPr>
                <w:rFonts w:ascii="Arial" w:hAnsi="Arial" w:cs="Arial"/>
                <w:b/>
                <w:sz w:val="24"/>
                <w:szCs w:val="24"/>
              </w:rPr>
            </w:pPr>
            <w:r w:rsidRPr="009C5CF1">
              <w:rPr>
                <w:rFonts w:ascii="Arial" w:hAnsi="Arial" w:cs="Arial"/>
                <w:b/>
                <w:sz w:val="24"/>
                <w:szCs w:val="24"/>
              </w:rPr>
              <w:t>М.П.</w:t>
            </w:r>
          </w:p>
          <w:p w:rsidR="00DE0EB8" w:rsidRPr="009C5CF1" w:rsidRDefault="00DE0EB8" w:rsidP="001D7DA6">
            <w:pPr>
              <w:tabs>
                <w:tab w:val="left" w:pos="1134"/>
              </w:tabs>
              <w:spacing w:line="240" w:lineRule="atLeast"/>
              <w:ind w:left="885"/>
              <w:jc w:val="both"/>
              <w:rPr>
                <w:rFonts w:ascii="Arial" w:hAnsi="Arial" w:cs="Arial"/>
                <w:b/>
                <w:sz w:val="24"/>
                <w:szCs w:val="24"/>
              </w:rPr>
            </w:pPr>
          </w:p>
          <w:p w:rsidR="00DE0EB8" w:rsidRPr="009C5CF1" w:rsidRDefault="00DE0EB8" w:rsidP="001D7DA6">
            <w:pPr>
              <w:spacing w:line="240" w:lineRule="atLeast"/>
              <w:ind w:left="885"/>
              <w:jc w:val="both"/>
              <w:rPr>
                <w:rFonts w:ascii="Arial" w:hAnsi="Arial" w:cs="Arial"/>
                <w:b/>
                <w:sz w:val="24"/>
                <w:szCs w:val="24"/>
              </w:rPr>
            </w:pPr>
          </w:p>
        </w:tc>
        <w:tc>
          <w:tcPr>
            <w:tcW w:w="5246" w:type="dxa"/>
          </w:tcPr>
          <w:p w:rsidR="00DE0EB8" w:rsidRPr="009C5CF1" w:rsidRDefault="00DE0EB8" w:rsidP="001D7DA6">
            <w:pPr>
              <w:tabs>
                <w:tab w:val="left" w:pos="-7195"/>
              </w:tabs>
              <w:snapToGrid w:val="0"/>
              <w:spacing w:line="240" w:lineRule="atLeast"/>
              <w:ind w:left="744"/>
              <w:jc w:val="both"/>
              <w:rPr>
                <w:rFonts w:ascii="Arial" w:hAnsi="Arial" w:cs="Arial"/>
                <w:b/>
                <w:sz w:val="24"/>
                <w:szCs w:val="24"/>
              </w:rPr>
            </w:pPr>
          </w:p>
          <w:p w:rsidR="00DE0EB8" w:rsidRPr="009C5CF1" w:rsidRDefault="00DE0EB8" w:rsidP="001D7DA6">
            <w:pPr>
              <w:tabs>
                <w:tab w:val="left" w:pos="-7195"/>
              </w:tabs>
              <w:spacing w:line="240" w:lineRule="atLeast"/>
              <w:ind w:left="744"/>
              <w:jc w:val="both"/>
              <w:rPr>
                <w:rFonts w:ascii="Arial" w:hAnsi="Arial" w:cs="Arial"/>
                <w:b/>
                <w:sz w:val="24"/>
                <w:szCs w:val="24"/>
              </w:rPr>
            </w:pPr>
          </w:p>
          <w:p w:rsidR="00DE0EB8" w:rsidRPr="009C5CF1" w:rsidRDefault="00DE0EB8" w:rsidP="001D7DA6">
            <w:pPr>
              <w:tabs>
                <w:tab w:val="left" w:pos="-7195"/>
              </w:tabs>
              <w:spacing w:line="240" w:lineRule="atLeast"/>
              <w:jc w:val="both"/>
              <w:rPr>
                <w:rFonts w:ascii="Arial" w:hAnsi="Arial" w:cs="Arial"/>
                <w:b/>
                <w:sz w:val="24"/>
                <w:szCs w:val="24"/>
              </w:rPr>
            </w:pPr>
            <w:r w:rsidRPr="009C5CF1">
              <w:rPr>
                <w:rFonts w:ascii="Arial" w:hAnsi="Arial" w:cs="Arial"/>
                <w:b/>
                <w:sz w:val="24"/>
                <w:szCs w:val="24"/>
              </w:rPr>
              <w:t>________________/</w:t>
            </w:r>
            <w:r w:rsidR="001E0CFA" w:rsidRPr="009C5CF1">
              <w:rPr>
                <w:rFonts w:ascii="Arial" w:hAnsi="Arial" w:cs="Arial"/>
                <w:b/>
                <w:sz w:val="24"/>
                <w:szCs w:val="24"/>
              </w:rPr>
              <w:t>Азаренков А.С.</w:t>
            </w:r>
            <w:r w:rsidRPr="009C5CF1">
              <w:rPr>
                <w:rFonts w:ascii="Arial" w:hAnsi="Arial" w:cs="Arial"/>
                <w:b/>
                <w:sz w:val="24"/>
                <w:szCs w:val="24"/>
              </w:rPr>
              <w:t>/</w:t>
            </w:r>
          </w:p>
          <w:p w:rsidR="00DE0EB8" w:rsidRPr="009C5CF1" w:rsidRDefault="00DE0EB8" w:rsidP="001D7DA6">
            <w:pPr>
              <w:tabs>
                <w:tab w:val="left" w:pos="-7195"/>
              </w:tabs>
              <w:spacing w:line="240" w:lineRule="atLeast"/>
              <w:ind w:left="744"/>
              <w:jc w:val="both"/>
              <w:rPr>
                <w:rFonts w:ascii="Arial" w:hAnsi="Arial" w:cs="Arial"/>
                <w:b/>
                <w:sz w:val="24"/>
                <w:szCs w:val="24"/>
              </w:rPr>
            </w:pPr>
            <w:r w:rsidRPr="009C5CF1">
              <w:rPr>
                <w:rFonts w:ascii="Arial" w:hAnsi="Arial" w:cs="Arial"/>
                <w:b/>
                <w:sz w:val="24"/>
                <w:szCs w:val="24"/>
              </w:rPr>
              <w:t>М.П.</w:t>
            </w:r>
          </w:p>
        </w:tc>
      </w:tr>
    </w:tbl>
    <w:p w:rsidR="004017B3" w:rsidRDefault="00DE0EB8" w:rsidP="009C5CF1">
      <w:pPr>
        <w:spacing w:line="240" w:lineRule="atLeast"/>
        <w:ind w:left="708" w:firstLine="708"/>
        <w:rPr>
          <w:rFonts w:ascii="Arial" w:hAnsi="Arial" w:cs="Arial"/>
          <w:sz w:val="24"/>
          <w:szCs w:val="24"/>
        </w:rPr>
      </w:pPr>
      <w:r w:rsidRPr="009C5CF1">
        <w:rPr>
          <w:rFonts w:ascii="Arial" w:hAnsi="Arial" w:cs="Arial"/>
          <w:sz w:val="24"/>
          <w:szCs w:val="24"/>
        </w:rPr>
        <w:br w:type="page"/>
      </w:r>
      <w:r w:rsidRPr="009C5CF1">
        <w:rPr>
          <w:rFonts w:ascii="Arial" w:hAnsi="Arial" w:cs="Arial"/>
          <w:sz w:val="24"/>
          <w:szCs w:val="24"/>
        </w:rPr>
        <w:lastRenderedPageBreak/>
        <w:t>Приложение № 2</w:t>
      </w:r>
      <w:r w:rsidR="009C5CF1">
        <w:rPr>
          <w:rFonts w:ascii="Arial" w:hAnsi="Arial" w:cs="Arial"/>
          <w:sz w:val="24"/>
          <w:szCs w:val="24"/>
        </w:rPr>
        <w:t xml:space="preserve"> </w:t>
      </w:r>
      <w:r w:rsidR="004017B3" w:rsidRPr="009C5CF1">
        <w:rPr>
          <w:rFonts w:ascii="Arial" w:hAnsi="Arial" w:cs="Arial"/>
          <w:sz w:val="24"/>
          <w:szCs w:val="24"/>
        </w:rPr>
        <w:t>к Договору №</w:t>
      </w:r>
      <w:r w:rsidR="006B0EF7" w:rsidRPr="009C5CF1">
        <w:rPr>
          <w:rFonts w:ascii="Arial" w:hAnsi="Arial" w:cs="Arial"/>
          <w:sz w:val="24"/>
          <w:szCs w:val="24"/>
        </w:rPr>
        <w:t xml:space="preserve"> </w:t>
      </w:r>
      <w:permStart w:id="32" w:edGrp="everyone"/>
      <w:r w:rsidR="00B045D3" w:rsidRPr="009C5CF1">
        <w:rPr>
          <w:rFonts w:ascii="Arial" w:hAnsi="Arial" w:cs="Arial"/>
          <w:sz w:val="24"/>
          <w:szCs w:val="24"/>
        </w:rPr>
        <w:t>_____________</w:t>
      </w:r>
      <w:r w:rsidR="009C5CF1">
        <w:rPr>
          <w:rFonts w:ascii="Arial" w:hAnsi="Arial" w:cs="Arial"/>
          <w:sz w:val="24"/>
          <w:szCs w:val="24"/>
        </w:rPr>
        <w:t xml:space="preserve"> </w:t>
      </w:r>
      <w:permEnd w:id="32"/>
      <w:r w:rsidR="004017B3" w:rsidRPr="009C5CF1">
        <w:rPr>
          <w:rFonts w:ascii="Arial" w:hAnsi="Arial" w:cs="Arial"/>
          <w:sz w:val="24"/>
          <w:szCs w:val="24"/>
        </w:rPr>
        <w:t>от «</w:t>
      </w:r>
      <w:permStart w:id="33" w:edGrp="everyone"/>
      <w:r w:rsidR="00B045D3" w:rsidRPr="009C5CF1">
        <w:rPr>
          <w:rFonts w:ascii="Arial" w:hAnsi="Arial" w:cs="Arial"/>
          <w:sz w:val="24"/>
          <w:szCs w:val="24"/>
        </w:rPr>
        <w:t>____</w:t>
      </w:r>
      <w:permEnd w:id="33"/>
      <w:r w:rsidR="004017B3" w:rsidRPr="009C5CF1">
        <w:rPr>
          <w:rFonts w:ascii="Arial" w:hAnsi="Arial" w:cs="Arial"/>
          <w:sz w:val="24"/>
          <w:szCs w:val="24"/>
        </w:rPr>
        <w:t>»</w:t>
      </w:r>
      <w:r w:rsidR="006B0EF7" w:rsidRPr="009C5CF1">
        <w:rPr>
          <w:rFonts w:ascii="Arial" w:hAnsi="Arial" w:cs="Arial"/>
          <w:sz w:val="24"/>
          <w:szCs w:val="24"/>
        </w:rPr>
        <w:t xml:space="preserve"> </w:t>
      </w:r>
      <w:permStart w:id="34" w:edGrp="everyone"/>
      <w:r w:rsidR="00B045D3" w:rsidRPr="009C5CF1">
        <w:rPr>
          <w:rFonts w:ascii="Arial" w:hAnsi="Arial" w:cs="Arial"/>
          <w:sz w:val="24"/>
          <w:szCs w:val="24"/>
        </w:rPr>
        <w:t>____________</w:t>
      </w:r>
      <w:permEnd w:id="34"/>
      <w:r w:rsidR="004017B3" w:rsidRPr="009C5CF1">
        <w:rPr>
          <w:rFonts w:ascii="Arial" w:hAnsi="Arial" w:cs="Arial"/>
          <w:sz w:val="24"/>
          <w:szCs w:val="24"/>
        </w:rPr>
        <w:t xml:space="preserve"> </w:t>
      </w:r>
      <w:proofErr w:type="gramStart"/>
      <w:r w:rsidR="004017B3" w:rsidRPr="009C5CF1">
        <w:rPr>
          <w:rFonts w:ascii="Arial" w:hAnsi="Arial" w:cs="Arial"/>
          <w:sz w:val="24"/>
          <w:szCs w:val="24"/>
        </w:rPr>
        <w:t>г</w:t>
      </w:r>
      <w:proofErr w:type="gramEnd"/>
      <w:r w:rsidR="004017B3" w:rsidRPr="009C5CF1">
        <w:rPr>
          <w:rFonts w:ascii="Arial" w:hAnsi="Arial" w:cs="Arial"/>
          <w:sz w:val="24"/>
          <w:szCs w:val="24"/>
        </w:rPr>
        <w:t>.</w:t>
      </w:r>
    </w:p>
    <w:p w:rsidR="00A047BD" w:rsidRPr="00A047BD" w:rsidRDefault="00A047BD" w:rsidP="00A047BD">
      <w:pPr>
        <w:spacing w:line="240" w:lineRule="atLeast"/>
        <w:jc w:val="center"/>
        <w:rPr>
          <w:rFonts w:ascii="Arial" w:hAnsi="Arial" w:cs="Arial"/>
          <w:b/>
          <w:sz w:val="28"/>
          <w:szCs w:val="24"/>
        </w:rPr>
      </w:pPr>
      <w:r w:rsidRPr="00A047BD">
        <w:rPr>
          <w:rFonts w:ascii="Arial" w:hAnsi="Arial" w:cs="Arial"/>
          <w:b/>
          <w:sz w:val="28"/>
          <w:szCs w:val="24"/>
        </w:rPr>
        <w:t>ФОРМА</w:t>
      </w:r>
    </w:p>
    <w:p w:rsidR="006B0EF7" w:rsidRPr="009C5CF1" w:rsidRDefault="006B0EF7" w:rsidP="001D7DA6">
      <w:pPr>
        <w:spacing w:line="240" w:lineRule="atLeast"/>
        <w:jc w:val="center"/>
        <w:rPr>
          <w:rFonts w:ascii="Arial" w:hAnsi="Arial" w:cs="Arial"/>
          <w:b/>
          <w:smallCaps/>
          <w:spacing w:val="20"/>
          <w:sz w:val="24"/>
          <w:szCs w:val="24"/>
        </w:rPr>
      </w:pPr>
    </w:p>
    <w:p w:rsidR="00DE0EB8" w:rsidRPr="009C5CF1" w:rsidRDefault="00DE0EB8" w:rsidP="001D7DA6">
      <w:pPr>
        <w:spacing w:line="240" w:lineRule="atLeast"/>
        <w:jc w:val="center"/>
        <w:rPr>
          <w:rFonts w:ascii="Arial" w:hAnsi="Arial" w:cs="Arial"/>
          <w:b/>
          <w:smallCaps/>
          <w:sz w:val="24"/>
          <w:szCs w:val="24"/>
        </w:rPr>
      </w:pPr>
      <w:r w:rsidRPr="009C5CF1">
        <w:rPr>
          <w:rFonts w:ascii="Arial" w:hAnsi="Arial" w:cs="Arial"/>
          <w:b/>
          <w:smallCaps/>
          <w:spacing w:val="20"/>
          <w:sz w:val="24"/>
          <w:szCs w:val="24"/>
        </w:rPr>
        <w:t>ЗАЯВКА</w:t>
      </w:r>
      <w:r w:rsidRPr="009C5CF1">
        <w:rPr>
          <w:rFonts w:ascii="Arial" w:hAnsi="Arial" w:cs="Arial"/>
          <w:b/>
          <w:smallCaps/>
          <w:sz w:val="24"/>
          <w:szCs w:val="24"/>
        </w:rPr>
        <w:t xml:space="preserve"> №_____</w:t>
      </w:r>
    </w:p>
    <w:p w:rsidR="00DE0EB8" w:rsidRPr="009C5CF1" w:rsidRDefault="00DE0EB8" w:rsidP="001D7DA6">
      <w:pPr>
        <w:spacing w:line="240" w:lineRule="atLeast"/>
        <w:jc w:val="center"/>
        <w:rPr>
          <w:rFonts w:ascii="Arial" w:hAnsi="Arial" w:cs="Arial"/>
          <w:b/>
          <w:sz w:val="24"/>
          <w:szCs w:val="24"/>
        </w:rPr>
      </w:pPr>
      <w:r w:rsidRPr="009C5CF1">
        <w:rPr>
          <w:rFonts w:ascii="Arial" w:hAnsi="Arial" w:cs="Arial"/>
          <w:b/>
          <w:sz w:val="24"/>
          <w:szCs w:val="24"/>
        </w:rPr>
        <w:t>на проведение технического обслуживания (ТО) и/или ремонта техники</w:t>
      </w:r>
    </w:p>
    <w:p w:rsidR="009C5CF1" w:rsidRDefault="009C5CF1" w:rsidP="001D7DA6">
      <w:pPr>
        <w:spacing w:line="240" w:lineRule="atLeast"/>
        <w:jc w:val="center"/>
        <w:rPr>
          <w:rFonts w:ascii="Arial" w:hAnsi="Arial" w:cs="Arial"/>
          <w:b/>
          <w:sz w:val="24"/>
          <w:szCs w:val="24"/>
        </w:rPr>
      </w:pPr>
    </w:p>
    <w:p w:rsidR="00DE0EB8" w:rsidRPr="009C5CF1" w:rsidRDefault="00DE0EB8" w:rsidP="001D7DA6">
      <w:pPr>
        <w:spacing w:line="240" w:lineRule="atLeast"/>
        <w:jc w:val="center"/>
        <w:rPr>
          <w:rFonts w:ascii="Arial" w:hAnsi="Arial" w:cs="Arial"/>
          <w:b/>
          <w:sz w:val="24"/>
          <w:szCs w:val="24"/>
        </w:rPr>
      </w:pPr>
      <w:r w:rsidRPr="009C5CF1">
        <w:rPr>
          <w:rFonts w:ascii="Arial" w:hAnsi="Arial" w:cs="Arial"/>
          <w:b/>
          <w:sz w:val="24"/>
          <w:szCs w:val="24"/>
        </w:rPr>
        <w:t>от «______» ____________20</w:t>
      </w:r>
      <w:r w:rsidR="00B71CB1" w:rsidRPr="009C5CF1">
        <w:rPr>
          <w:rFonts w:ascii="Arial" w:hAnsi="Arial" w:cs="Arial"/>
          <w:b/>
          <w:sz w:val="24"/>
          <w:szCs w:val="24"/>
        </w:rPr>
        <w:t>_</w:t>
      </w:r>
      <w:r w:rsidRPr="009C5CF1">
        <w:rPr>
          <w:rFonts w:ascii="Arial" w:hAnsi="Arial" w:cs="Arial"/>
          <w:b/>
          <w:sz w:val="24"/>
          <w:szCs w:val="24"/>
        </w:rPr>
        <w:t>__г.</w:t>
      </w:r>
    </w:p>
    <w:p w:rsidR="00DE0EB8" w:rsidRPr="009C5CF1" w:rsidRDefault="00DE0EB8" w:rsidP="009C5CF1">
      <w:pPr>
        <w:ind w:right="-2"/>
        <w:rPr>
          <w:rFonts w:ascii="Arial" w:hAnsi="Arial" w:cs="Arial"/>
          <w:sz w:val="24"/>
          <w:szCs w:val="24"/>
        </w:rPr>
      </w:pPr>
      <w:r w:rsidRPr="009C5CF1">
        <w:rPr>
          <w:rFonts w:ascii="Arial" w:hAnsi="Arial" w:cs="Arial"/>
          <w:sz w:val="24"/>
          <w:szCs w:val="24"/>
        </w:rPr>
        <w:t>1) Наименование организации (владельца) Техники:______________________________</w:t>
      </w:r>
    </w:p>
    <w:p w:rsidR="00DE0EB8" w:rsidRPr="009C5CF1" w:rsidRDefault="00DE0EB8" w:rsidP="009C5CF1">
      <w:pPr>
        <w:ind w:right="-2"/>
        <w:rPr>
          <w:rFonts w:ascii="Arial" w:hAnsi="Arial" w:cs="Arial"/>
          <w:sz w:val="24"/>
          <w:szCs w:val="24"/>
        </w:rPr>
      </w:pPr>
      <w:r w:rsidRPr="009C5CF1">
        <w:rPr>
          <w:rFonts w:ascii="Arial" w:hAnsi="Arial" w:cs="Arial"/>
          <w:sz w:val="24"/>
          <w:szCs w:val="24"/>
        </w:rPr>
        <w:t>2) Наименование и модель Техники __________</w:t>
      </w:r>
      <w:r w:rsidR="009C5CF1">
        <w:rPr>
          <w:rFonts w:ascii="Arial" w:hAnsi="Arial" w:cs="Arial"/>
          <w:sz w:val="24"/>
          <w:szCs w:val="24"/>
        </w:rPr>
        <w:t>______________________________</w:t>
      </w:r>
      <w:r w:rsidRPr="009C5CF1">
        <w:rPr>
          <w:rFonts w:ascii="Arial" w:hAnsi="Arial" w:cs="Arial"/>
          <w:sz w:val="24"/>
          <w:szCs w:val="24"/>
        </w:rPr>
        <w:t>____</w:t>
      </w:r>
    </w:p>
    <w:p w:rsidR="00DE0EB8" w:rsidRPr="009C5CF1" w:rsidRDefault="00DE0EB8" w:rsidP="00073021">
      <w:pPr>
        <w:ind w:right="561"/>
        <w:rPr>
          <w:rFonts w:ascii="Arial" w:hAnsi="Arial" w:cs="Arial"/>
          <w:sz w:val="24"/>
          <w:szCs w:val="24"/>
        </w:rPr>
      </w:pPr>
      <w:r w:rsidRPr="009C5CF1">
        <w:rPr>
          <w:rFonts w:ascii="Arial" w:hAnsi="Arial" w:cs="Arial"/>
          <w:sz w:val="24"/>
          <w:szCs w:val="24"/>
        </w:rPr>
        <w:t>3) Заводской (серийный) номер _____________________</w:t>
      </w:r>
    </w:p>
    <w:p w:rsidR="00DE0EB8" w:rsidRPr="009C5CF1" w:rsidRDefault="00DE0EB8" w:rsidP="00073021">
      <w:pPr>
        <w:ind w:right="561" w:firstLine="284"/>
        <w:rPr>
          <w:rFonts w:ascii="Arial" w:hAnsi="Arial" w:cs="Arial"/>
          <w:sz w:val="24"/>
          <w:szCs w:val="24"/>
        </w:rPr>
      </w:pPr>
      <w:r w:rsidRPr="009C5CF1">
        <w:rPr>
          <w:rFonts w:ascii="Arial" w:hAnsi="Arial" w:cs="Arial"/>
          <w:sz w:val="24"/>
          <w:szCs w:val="24"/>
        </w:rPr>
        <w:t>Модель и № двигателя ______________________</w:t>
      </w:r>
    </w:p>
    <w:p w:rsidR="00DE0EB8" w:rsidRPr="009C5CF1" w:rsidRDefault="00DE0EB8" w:rsidP="009C5CF1">
      <w:pPr>
        <w:ind w:right="-2"/>
        <w:rPr>
          <w:rFonts w:ascii="Arial" w:hAnsi="Arial" w:cs="Arial"/>
          <w:sz w:val="24"/>
          <w:szCs w:val="24"/>
        </w:rPr>
      </w:pPr>
      <w:r w:rsidRPr="009C5CF1">
        <w:rPr>
          <w:rFonts w:ascii="Arial" w:hAnsi="Arial" w:cs="Arial"/>
          <w:sz w:val="24"/>
          <w:szCs w:val="24"/>
        </w:rPr>
        <w:t>4) Количество отработанныхмоточасов на момент подачи Заявки___________</w:t>
      </w:r>
      <w:r w:rsidR="009C5CF1">
        <w:rPr>
          <w:rFonts w:ascii="Arial" w:hAnsi="Arial" w:cs="Arial"/>
          <w:sz w:val="24"/>
          <w:szCs w:val="24"/>
        </w:rPr>
        <w:t>____</w:t>
      </w:r>
      <w:r w:rsidRPr="009C5CF1">
        <w:rPr>
          <w:rFonts w:ascii="Arial" w:hAnsi="Arial" w:cs="Arial"/>
          <w:sz w:val="24"/>
          <w:szCs w:val="24"/>
        </w:rPr>
        <w:t>_____</w:t>
      </w:r>
    </w:p>
    <w:p w:rsidR="00DE0EB8" w:rsidRPr="009C5CF1" w:rsidRDefault="00DE0EB8" w:rsidP="009C5CF1">
      <w:pPr>
        <w:ind w:right="-2"/>
        <w:rPr>
          <w:rFonts w:ascii="Arial" w:eastAsia="Batang" w:hAnsi="Arial" w:cs="Arial"/>
          <w:sz w:val="24"/>
          <w:szCs w:val="24"/>
        </w:rPr>
      </w:pPr>
      <w:r w:rsidRPr="009C5CF1">
        <w:rPr>
          <w:rFonts w:ascii="Arial" w:eastAsia="Batang" w:hAnsi="Arial" w:cs="Arial"/>
          <w:sz w:val="24"/>
          <w:szCs w:val="24"/>
        </w:rPr>
        <w:t>5) Адрес места нахождения Техники: ___________________________________________</w:t>
      </w:r>
    </w:p>
    <w:p w:rsidR="00DE0EB8" w:rsidRPr="009C5CF1" w:rsidRDefault="00DE0EB8" w:rsidP="009C5CF1">
      <w:pPr>
        <w:ind w:right="-2"/>
        <w:rPr>
          <w:rFonts w:ascii="Arial" w:eastAsia="Batang" w:hAnsi="Arial" w:cs="Arial"/>
          <w:sz w:val="24"/>
          <w:szCs w:val="24"/>
        </w:rPr>
      </w:pPr>
      <w:r w:rsidRPr="009C5CF1">
        <w:rPr>
          <w:rFonts w:ascii="Arial" w:eastAsia="Batang" w:hAnsi="Arial" w:cs="Arial"/>
          <w:sz w:val="24"/>
          <w:szCs w:val="24"/>
        </w:rPr>
        <w:t>___________________________________________________</w:t>
      </w:r>
      <w:r w:rsidR="009C5CF1">
        <w:rPr>
          <w:rFonts w:ascii="Arial" w:eastAsia="Batang" w:hAnsi="Arial" w:cs="Arial"/>
          <w:sz w:val="24"/>
          <w:szCs w:val="24"/>
        </w:rPr>
        <w:t>___</w:t>
      </w:r>
      <w:r w:rsidRPr="009C5CF1">
        <w:rPr>
          <w:rFonts w:ascii="Arial" w:eastAsia="Batang" w:hAnsi="Arial" w:cs="Arial"/>
          <w:sz w:val="24"/>
          <w:szCs w:val="24"/>
        </w:rPr>
        <w:t>_____________________</w:t>
      </w:r>
    </w:p>
    <w:p w:rsidR="00DE0EB8" w:rsidRPr="009C5CF1" w:rsidRDefault="00DE0EB8" w:rsidP="009C5CF1">
      <w:pPr>
        <w:ind w:right="-2"/>
        <w:rPr>
          <w:rFonts w:ascii="Arial" w:eastAsia="Batang" w:hAnsi="Arial" w:cs="Arial"/>
          <w:sz w:val="24"/>
          <w:szCs w:val="24"/>
        </w:rPr>
      </w:pPr>
      <w:r w:rsidRPr="009C5CF1">
        <w:rPr>
          <w:rFonts w:ascii="Arial" w:eastAsia="Batang" w:hAnsi="Arial" w:cs="Arial"/>
          <w:sz w:val="24"/>
          <w:szCs w:val="24"/>
        </w:rPr>
        <w:t>6) Уполномоченное лицо (Ф.И.О.) контактный телефон _______________________</w:t>
      </w:r>
      <w:r w:rsidR="009C5CF1">
        <w:rPr>
          <w:rFonts w:ascii="Arial" w:eastAsia="Batang" w:hAnsi="Arial" w:cs="Arial"/>
          <w:sz w:val="24"/>
          <w:szCs w:val="24"/>
        </w:rPr>
        <w:t>___</w:t>
      </w:r>
      <w:r w:rsidRPr="009C5CF1">
        <w:rPr>
          <w:rFonts w:ascii="Arial" w:eastAsia="Batang" w:hAnsi="Arial" w:cs="Arial"/>
          <w:sz w:val="24"/>
          <w:szCs w:val="24"/>
        </w:rPr>
        <w:t>__</w:t>
      </w:r>
    </w:p>
    <w:p w:rsidR="00DE0EB8" w:rsidRPr="009C5CF1" w:rsidRDefault="00DE0EB8" w:rsidP="009C5CF1">
      <w:pPr>
        <w:ind w:right="-2"/>
        <w:rPr>
          <w:rFonts w:ascii="Arial" w:eastAsia="Batang" w:hAnsi="Arial" w:cs="Arial"/>
          <w:sz w:val="24"/>
          <w:szCs w:val="24"/>
        </w:rPr>
      </w:pPr>
      <w:r w:rsidRPr="009C5CF1">
        <w:rPr>
          <w:rFonts w:ascii="Arial" w:eastAsia="Batang" w:hAnsi="Arial" w:cs="Arial"/>
          <w:sz w:val="24"/>
          <w:szCs w:val="24"/>
        </w:rPr>
        <w:t>7) Номер и дата доверенности уполномоченного лица: ____________________________</w:t>
      </w:r>
    </w:p>
    <w:p w:rsidR="00DE0EB8" w:rsidRPr="009C5CF1" w:rsidRDefault="00DE0EB8" w:rsidP="009C5CF1">
      <w:pPr>
        <w:ind w:right="-2"/>
        <w:rPr>
          <w:rFonts w:ascii="Arial" w:eastAsia="Batang" w:hAnsi="Arial" w:cs="Arial"/>
          <w:sz w:val="24"/>
          <w:szCs w:val="24"/>
        </w:rPr>
      </w:pPr>
      <w:r w:rsidRPr="009C5CF1">
        <w:rPr>
          <w:rFonts w:ascii="Arial" w:eastAsia="Batang" w:hAnsi="Arial" w:cs="Arial"/>
          <w:sz w:val="24"/>
          <w:szCs w:val="24"/>
        </w:rPr>
        <w:t>8) Телефон (оператора/машиниста)__________________________________________</w:t>
      </w:r>
    </w:p>
    <w:p w:rsidR="00DE0EB8" w:rsidRPr="009C5CF1" w:rsidRDefault="00DE0EB8" w:rsidP="009C5CF1">
      <w:pPr>
        <w:ind w:right="-2"/>
        <w:rPr>
          <w:rFonts w:ascii="Arial" w:eastAsia="Batang" w:hAnsi="Arial" w:cs="Arial"/>
          <w:sz w:val="24"/>
          <w:szCs w:val="24"/>
        </w:rPr>
      </w:pPr>
      <w:r w:rsidRPr="009C5CF1">
        <w:rPr>
          <w:rFonts w:ascii="Arial" w:eastAsia="Batang" w:hAnsi="Arial" w:cs="Arial"/>
          <w:sz w:val="24"/>
          <w:szCs w:val="24"/>
        </w:rPr>
        <w:t>Дата готовности Техники к началу проведения работ  -  «___» __________20</w:t>
      </w:r>
      <w:r w:rsidR="00B71CB1" w:rsidRPr="009C5CF1">
        <w:rPr>
          <w:rFonts w:ascii="Arial" w:eastAsia="Batang" w:hAnsi="Arial" w:cs="Arial"/>
          <w:sz w:val="24"/>
          <w:szCs w:val="24"/>
        </w:rPr>
        <w:t>_</w:t>
      </w:r>
      <w:r w:rsidRPr="009C5CF1">
        <w:rPr>
          <w:rFonts w:ascii="Arial" w:eastAsia="Batang" w:hAnsi="Arial" w:cs="Arial"/>
          <w:sz w:val="24"/>
          <w:szCs w:val="24"/>
        </w:rPr>
        <w:t>_ года</w:t>
      </w:r>
    </w:p>
    <w:p w:rsidR="00DE0EB8" w:rsidRPr="009C5CF1" w:rsidRDefault="00DE0EB8" w:rsidP="009C5CF1">
      <w:pPr>
        <w:ind w:right="-2"/>
        <w:rPr>
          <w:rFonts w:ascii="Arial" w:eastAsia="Batang" w:hAnsi="Arial" w:cs="Arial"/>
          <w:sz w:val="24"/>
          <w:szCs w:val="24"/>
        </w:rPr>
      </w:pPr>
      <w:r w:rsidRPr="009C5CF1">
        <w:rPr>
          <w:rFonts w:ascii="Arial" w:eastAsia="Batang" w:hAnsi="Arial" w:cs="Arial"/>
          <w:sz w:val="24"/>
          <w:szCs w:val="24"/>
        </w:rPr>
        <w:t>Вид работ по ТО: _____________________________________________________________</w:t>
      </w:r>
    </w:p>
    <w:p w:rsidR="00DE0EB8" w:rsidRPr="009C5CF1" w:rsidRDefault="00DE0EB8" w:rsidP="009C5CF1">
      <w:pPr>
        <w:ind w:right="-2"/>
        <w:rPr>
          <w:rFonts w:ascii="Arial" w:eastAsia="Batang" w:hAnsi="Arial" w:cs="Arial"/>
          <w:sz w:val="24"/>
          <w:szCs w:val="24"/>
        </w:rPr>
      </w:pPr>
      <w:r w:rsidRPr="009C5CF1">
        <w:rPr>
          <w:rFonts w:ascii="Arial" w:eastAsia="Batang" w:hAnsi="Arial" w:cs="Arial"/>
          <w:sz w:val="24"/>
          <w:szCs w:val="24"/>
        </w:rPr>
        <w:t>Наименование работ по ремонту: _______________________________________________</w:t>
      </w:r>
    </w:p>
    <w:p w:rsidR="00DE0EB8" w:rsidRPr="009C5CF1" w:rsidRDefault="00DE0EB8" w:rsidP="009C5CF1">
      <w:pPr>
        <w:ind w:right="-2"/>
        <w:rPr>
          <w:rFonts w:ascii="Arial" w:eastAsia="Batang" w:hAnsi="Arial" w:cs="Arial"/>
          <w:sz w:val="24"/>
          <w:szCs w:val="24"/>
          <w:vertAlign w:val="subscript"/>
        </w:rPr>
      </w:pPr>
      <w:r w:rsidRPr="009C5CF1">
        <w:rPr>
          <w:rFonts w:ascii="Arial" w:eastAsia="Batang" w:hAnsi="Arial" w:cs="Arial"/>
          <w:sz w:val="24"/>
          <w:szCs w:val="24"/>
          <w:vertAlign w:val="subscript"/>
        </w:rPr>
        <w:t>(описать характер неисправности или перечень работ и необходимых запчастей и расходных материалов)</w:t>
      </w:r>
    </w:p>
    <w:p w:rsidR="00DE0EB8" w:rsidRPr="009C5CF1" w:rsidRDefault="00DE0EB8" w:rsidP="009C5CF1">
      <w:pPr>
        <w:ind w:right="-2"/>
        <w:rPr>
          <w:rFonts w:ascii="Arial" w:eastAsia="Batang" w:hAnsi="Arial" w:cs="Arial"/>
          <w:sz w:val="24"/>
          <w:szCs w:val="24"/>
        </w:rPr>
      </w:pPr>
      <w:r w:rsidRPr="009C5CF1">
        <w:rPr>
          <w:rFonts w:ascii="Arial" w:eastAsia="Batang" w:hAnsi="Arial" w:cs="Arial"/>
          <w:sz w:val="24"/>
          <w:szCs w:val="24"/>
        </w:rPr>
        <w:t>_____________________________________________</w:t>
      </w:r>
      <w:r w:rsidR="00073021" w:rsidRPr="009C5CF1">
        <w:rPr>
          <w:rFonts w:ascii="Arial" w:eastAsia="Batang" w:hAnsi="Arial" w:cs="Arial"/>
          <w:sz w:val="24"/>
          <w:szCs w:val="24"/>
        </w:rPr>
        <w:t>_______________________________</w:t>
      </w:r>
    </w:p>
    <w:p w:rsidR="00DE0EB8" w:rsidRPr="009C5CF1" w:rsidRDefault="00DE0EB8" w:rsidP="009C5CF1">
      <w:pPr>
        <w:ind w:right="-2"/>
        <w:rPr>
          <w:rFonts w:ascii="Arial" w:eastAsia="Batang" w:hAnsi="Arial" w:cs="Arial"/>
          <w:sz w:val="24"/>
          <w:szCs w:val="24"/>
        </w:rPr>
      </w:pPr>
      <w:r w:rsidRPr="009C5CF1">
        <w:rPr>
          <w:rFonts w:ascii="Arial" w:eastAsia="Batang" w:hAnsi="Arial" w:cs="Arial"/>
          <w:sz w:val="24"/>
          <w:szCs w:val="24"/>
        </w:rPr>
        <w:t>_____________________________________________</w:t>
      </w:r>
      <w:r w:rsidR="00073021" w:rsidRPr="009C5CF1">
        <w:rPr>
          <w:rFonts w:ascii="Arial" w:eastAsia="Batang" w:hAnsi="Arial" w:cs="Arial"/>
          <w:sz w:val="24"/>
          <w:szCs w:val="24"/>
        </w:rPr>
        <w:t>_______________________________</w:t>
      </w:r>
    </w:p>
    <w:p w:rsidR="00DE0EB8" w:rsidRPr="009C5CF1" w:rsidRDefault="00073021" w:rsidP="009C5CF1">
      <w:pPr>
        <w:ind w:right="-2"/>
        <w:rPr>
          <w:rFonts w:ascii="Arial" w:eastAsia="Batang" w:hAnsi="Arial" w:cs="Arial"/>
          <w:sz w:val="24"/>
          <w:szCs w:val="24"/>
        </w:rPr>
      </w:pPr>
      <w:r w:rsidRPr="009C5CF1">
        <w:rPr>
          <w:rFonts w:ascii="Arial" w:eastAsia="Batang" w:hAnsi="Arial" w:cs="Arial"/>
          <w:sz w:val="24"/>
          <w:szCs w:val="24"/>
        </w:rPr>
        <w:t>_</w:t>
      </w:r>
      <w:r w:rsidR="00DE0EB8" w:rsidRPr="009C5CF1">
        <w:rPr>
          <w:rFonts w:ascii="Arial" w:eastAsia="Batang" w:hAnsi="Arial" w:cs="Arial"/>
          <w:sz w:val="24"/>
          <w:szCs w:val="24"/>
        </w:rPr>
        <w:t>__________________________________________________</w:t>
      </w:r>
      <w:r w:rsidR="009C5CF1">
        <w:rPr>
          <w:rFonts w:ascii="Arial" w:eastAsia="Batang" w:hAnsi="Arial" w:cs="Arial"/>
          <w:sz w:val="24"/>
          <w:szCs w:val="24"/>
        </w:rPr>
        <w:t>____</w:t>
      </w:r>
      <w:r w:rsidR="00DE0EB8" w:rsidRPr="009C5CF1">
        <w:rPr>
          <w:rFonts w:ascii="Arial" w:eastAsia="Batang" w:hAnsi="Arial" w:cs="Arial"/>
          <w:sz w:val="24"/>
          <w:szCs w:val="24"/>
        </w:rPr>
        <w:t>_____________________</w:t>
      </w:r>
    </w:p>
    <w:p w:rsidR="00DE0EB8" w:rsidRPr="009C5CF1" w:rsidRDefault="00DE0EB8" w:rsidP="009C5CF1">
      <w:pPr>
        <w:ind w:right="-2" w:firstLine="708"/>
        <w:jc w:val="both"/>
        <w:rPr>
          <w:rFonts w:ascii="Arial" w:eastAsia="Batang" w:hAnsi="Arial" w:cs="Arial"/>
          <w:sz w:val="24"/>
          <w:szCs w:val="24"/>
        </w:rPr>
      </w:pPr>
      <w:r w:rsidRPr="009C5CF1">
        <w:rPr>
          <w:rFonts w:ascii="Arial" w:eastAsia="Batang" w:hAnsi="Arial" w:cs="Arial"/>
          <w:sz w:val="24"/>
          <w:szCs w:val="24"/>
        </w:rPr>
        <w:t>Заказчик обязуется к началу проведения работ предоставить Технику, предварительно очищенную от грязи. Место проведения работ должно отвечать требованиям Охраны труда и Техники Безопасности, нормам пожарной безопасности и производственной санитарии.</w:t>
      </w:r>
    </w:p>
    <w:p w:rsidR="00DE0EB8" w:rsidRDefault="009C5CF1" w:rsidP="009C5CF1">
      <w:pPr>
        <w:tabs>
          <w:tab w:val="left" w:pos="720"/>
        </w:tabs>
        <w:ind w:right="-2"/>
        <w:rPr>
          <w:rFonts w:ascii="Arial" w:eastAsia="Batang" w:hAnsi="Arial" w:cs="Arial"/>
          <w:b/>
          <w:sz w:val="24"/>
          <w:szCs w:val="24"/>
        </w:rPr>
      </w:pPr>
      <w:r>
        <w:rPr>
          <w:rFonts w:ascii="Arial" w:eastAsia="Batang" w:hAnsi="Arial" w:cs="Arial"/>
          <w:b/>
          <w:sz w:val="24"/>
          <w:szCs w:val="24"/>
        </w:rPr>
        <w:tab/>
      </w:r>
      <w:r>
        <w:rPr>
          <w:rFonts w:ascii="Arial" w:eastAsia="Batang" w:hAnsi="Arial" w:cs="Arial"/>
          <w:b/>
          <w:sz w:val="24"/>
          <w:szCs w:val="24"/>
        </w:rPr>
        <w:tab/>
      </w:r>
      <w:r>
        <w:rPr>
          <w:rFonts w:ascii="Arial" w:eastAsia="Batang" w:hAnsi="Arial" w:cs="Arial"/>
          <w:b/>
          <w:sz w:val="24"/>
          <w:szCs w:val="24"/>
        </w:rPr>
        <w:tab/>
      </w:r>
      <w:r w:rsidR="00DE0EB8" w:rsidRPr="009C5CF1">
        <w:rPr>
          <w:rFonts w:ascii="Arial" w:eastAsia="Batang" w:hAnsi="Arial" w:cs="Arial"/>
          <w:b/>
          <w:sz w:val="24"/>
          <w:szCs w:val="24"/>
        </w:rPr>
        <w:t>Оплату счета Исполнителя гарантируем</w:t>
      </w:r>
    </w:p>
    <w:p w:rsidR="009C5CF1" w:rsidRPr="009C5CF1" w:rsidRDefault="009C5CF1" w:rsidP="009C5CF1">
      <w:pPr>
        <w:tabs>
          <w:tab w:val="left" w:pos="720"/>
        </w:tabs>
        <w:ind w:right="-2"/>
        <w:rPr>
          <w:rFonts w:ascii="Arial" w:eastAsia="Batang" w:hAnsi="Arial" w:cs="Arial"/>
          <w:b/>
          <w:sz w:val="24"/>
          <w:szCs w:val="24"/>
        </w:rPr>
      </w:pPr>
    </w:p>
    <w:p w:rsidR="00DE0EB8" w:rsidRPr="009C5CF1" w:rsidRDefault="00DE0EB8" w:rsidP="009C5CF1">
      <w:pPr>
        <w:tabs>
          <w:tab w:val="left" w:pos="720"/>
        </w:tabs>
        <w:ind w:right="-2"/>
        <w:rPr>
          <w:rFonts w:ascii="Arial" w:eastAsia="Batang" w:hAnsi="Arial" w:cs="Arial"/>
          <w:sz w:val="24"/>
          <w:szCs w:val="24"/>
        </w:rPr>
      </w:pPr>
      <w:r w:rsidRPr="009C5CF1">
        <w:rPr>
          <w:rFonts w:ascii="Arial" w:eastAsia="Batang" w:hAnsi="Arial" w:cs="Arial"/>
          <w:b/>
          <w:i/>
          <w:sz w:val="24"/>
          <w:szCs w:val="24"/>
        </w:rPr>
        <w:t>Руководитель предприятия</w:t>
      </w:r>
      <w:r w:rsidRPr="009C5CF1">
        <w:rPr>
          <w:rFonts w:ascii="Arial" w:eastAsia="Batang" w:hAnsi="Arial" w:cs="Arial"/>
          <w:b/>
          <w:i/>
          <w:sz w:val="24"/>
          <w:szCs w:val="24"/>
        </w:rPr>
        <w:tab/>
      </w:r>
      <w:r w:rsidRPr="009C5CF1">
        <w:rPr>
          <w:rFonts w:ascii="Arial" w:eastAsia="Batang" w:hAnsi="Arial" w:cs="Arial"/>
          <w:b/>
          <w:i/>
          <w:sz w:val="24"/>
          <w:szCs w:val="24"/>
        </w:rPr>
        <w:tab/>
      </w:r>
      <w:r w:rsidRPr="009C5CF1">
        <w:rPr>
          <w:rFonts w:ascii="Arial" w:eastAsia="Batang" w:hAnsi="Arial" w:cs="Arial"/>
          <w:b/>
          <w:i/>
          <w:sz w:val="24"/>
          <w:szCs w:val="24"/>
        </w:rPr>
        <w:tab/>
      </w:r>
      <w:r w:rsidRPr="009C5CF1">
        <w:rPr>
          <w:rFonts w:ascii="Arial" w:eastAsia="Batang" w:hAnsi="Arial" w:cs="Arial"/>
          <w:sz w:val="24"/>
          <w:szCs w:val="24"/>
        </w:rPr>
        <w:t>__________</w:t>
      </w:r>
      <w:r w:rsidRPr="009C5CF1">
        <w:rPr>
          <w:rFonts w:ascii="Arial" w:eastAsia="Batang" w:hAnsi="Arial" w:cs="Arial"/>
          <w:sz w:val="24"/>
          <w:szCs w:val="24"/>
        </w:rPr>
        <w:tab/>
      </w:r>
      <w:r w:rsidRPr="009C5CF1">
        <w:rPr>
          <w:rFonts w:ascii="Arial" w:eastAsia="Batang" w:hAnsi="Arial" w:cs="Arial"/>
          <w:sz w:val="24"/>
          <w:szCs w:val="24"/>
        </w:rPr>
        <w:tab/>
        <w:t>/___________________/</w:t>
      </w:r>
    </w:p>
    <w:p w:rsidR="00DE0EB8" w:rsidRPr="009C5CF1" w:rsidRDefault="00DE0EB8" w:rsidP="009C5CF1">
      <w:pPr>
        <w:tabs>
          <w:tab w:val="left" w:pos="720"/>
        </w:tabs>
        <w:ind w:right="-2"/>
        <w:rPr>
          <w:rFonts w:ascii="Arial" w:eastAsia="Batang" w:hAnsi="Arial" w:cs="Arial"/>
          <w:i/>
          <w:sz w:val="24"/>
          <w:szCs w:val="24"/>
          <w:vertAlign w:val="subscript"/>
        </w:rPr>
      </w:pPr>
      <w:r w:rsidRPr="009C5CF1">
        <w:rPr>
          <w:rFonts w:ascii="Arial" w:eastAsia="Batang" w:hAnsi="Arial" w:cs="Arial"/>
          <w:b/>
          <w:i/>
          <w:sz w:val="24"/>
          <w:szCs w:val="24"/>
        </w:rPr>
        <w:tab/>
      </w:r>
      <w:r w:rsidRPr="009C5CF1">
        <w:rPr>
          <w:rFonts w:ascii="Arial" w:eastAsia="Batang" w:hAnsi="Arial" w:cs="Arial"/>
          <w:b/>
          <w:i/>
          <w:sz w:val="24"/>
          <w:szCs w:val="24"/>
        </w:rPr>
        <w:tab/>
      </w:r>
      <w:r w:rsidRPr="009C5CF1">
        <w:rPr>
          <w:rFonts w:ascii="Arial" w:eastAsia="Batang" w:hAnsi="Arial" w:cs="Arial"/>
          <w:b/>
          <w:i/>
          <w:sz w:val="24"/>
          <w:szCs w:val="24"/>
        </w:rPr>
        <w:tab/>
      </w:r>
      <w:r w:rsidRPr="009C5CF1">
        <w:rPr>
          <w:rFonts w:ascii="Arial" w:eastAsia="Batang" w:hAnsi="Arial" w:cs="Arial"/>
          <w:i/>
          <w:sz w:val="24"/>
          <w:szCs w:val="24"/>
          <w:vertAlign w:val="subscript"/>
        </w:rPr>
        <w:tab/>
      </w:r>
      <w:r w:rsidRPr="009C5CF1">
        <w:rPr>
          <w:rFonts w:ascii="Arial" w:eastAsia="Batang" w:hAnsi="Arial" w:cs="Arial"/>
          <w:i/>
          <w:sz w:val="24"/>
          <w:szCs w:val="24"/>
          <w:vertAlign w:val="subscript"/>
        </w:rPr>
        <w:tab/>
      </w:r>
      <w:r w:rsidRPr="009C5CF1">
        <w:rPr>
          <w:rFonts w:ascii="Arial" w:eastAsia="Batang" w:hAnsi="Arial" w:cs="Arial"/>
          <w:i/>
          <w:sz w:val="24"/>
          <w:szCs w:val="24"/>
          <w:vertAlign w:val="subscript"/>
        </w:rPr>
        <w:tab/>
      </w:r>
      <w:r w:rsidRPr="009C5CF1">
        <w:rPr>
          <w:rFonts w:ascii="Arial" w:eastAsia="Batang" w:hAnsi="Arial" w:cs="Arial"/>
          <w:i/>
          <w:sz w:val="24"/>
          <w:szCs w:val="24"/>
          <w:vertAlign w:val="subscript"/>
        </w:rPr>
        <w:tab/>
        <w:t xml:space="preserve">       Подпись</w:t>
      </w:r>
      <w:r w:rsidRPr="009C5CF1">
        <w:rPr>
          <w:rFonts w:ascii="Arial" w:eastAsia="Batang" w:hAnsi="Arial" w:cs="Arial"/>
          <w:i/>
          <w:sz w:val="24"/>
          <w:szCs w:val="24"/>
          <w:vertAlign w:val="subscript"/>
        </w:rPr>
        <w:tab/>
      </w:r>
      <w:r w:rsidRPr="009C5CF1">
        <w:rPr>
          <w:rFonts w:ascii="Arial" w:eastAsia="Batang" w:hAnsi="Arial" w:cs="Arial"/>
          <w:i/>
          <w:sz w:val="24"/>
          <w:szCs w:val="24"/>
          <w:vertAlign w:val="subscript"/>
        </w:rPr>
        <w:tab/>
        <w:t xml:space="preserve">           Фамилия, инициалы</w:t>
      </w:r>
    </w:p>
    <w:p w:rsidR="00DE0EB8" w:rsidRPr="009C5CF1" w:rsidRDefault="00DE0EB8" w:rsidP="009C5CF1">
      <w:pPr>
        <w:tabs>
          <w:tab w:val="left" w:pos="720"/>
        </w:tabs>
        <w:ind w:right="-2"/>
        <w:rPr>
          <w:rFonts w:ascii="Arial" w:eastAsia="Batang" w:hAnsi="Arial" w:cs="Arial"/>
          <w:sz w:val="24"/>
          <w:szCs w:val="24"/>
        </w:rPr>
      </w:pPr>
      <w:r w:rsidRPr="009C5CF1">
        <w:rPr>
          <w:rFonts w:ascii="Arial" w:eastAsia="Batang" w:hAnsi="Arial" w:cs="Arial"/>
          <w:b/>
          <w:i/>
          <w:sz w:val="24"/>
          <w:szCs w:val="24"/>
        </w:rPr>
        <w:t xml:space="preserve">Главный бухгалтер </w:t>
      </w:r>
      <w:r w:rsidRPr="009C5CF1">
        <w:rPr>
          <w:rFonts w:ascii="Arial" w:eastAsia="Batang" w:hAnsi="Arial" w:cs="Arial"/>
          <w:b/>
          <w:i/>
          <w:sz w:val="24"/>
          <w:szCs w:val="24"/>
        </w:rPr>
        <w:tab/>
      </w:r>
      <w:r w:rsidRPr="009C5CF1">
        <w:rPr>
          <w:rFonts w:ascii="Arial" w:eastAsia="Batang" w:hAnsi="Arial" w:cs="Arial"/>
          <w:b/>
          <w:i/>
          <w:sz w:val="24"/>
          <w:szCs w:val="24"/>
        </w:rPr>
        <w:tab/>
      </w:r>
      <w:r w:rsidRPr="009C5CF1">
        <w:rPr>
          <w:rFonts w:ascii="Arial" w:eastAsia="Batang" w:hAnsi="Arial" w:cs="Arial"/>
          <w:b/>
          <w:i/>
          <w:sz w:val="24"/>
          <w:szCs w:val="24"/>
        </w:rPr>
        <w:tab/>
      </w:r>
      <w:r w:rsidRPr="009C5CF1">
        <w:rPr>
          <w:rFonts w:ascii="Arial" w:eastAsia="Batang" w:hAnsi="Arial" w:cs="Arial"/>
          <w:b/>
          <w:i/>
          <w:sz w:val="24"/>
          <w:szCs w:val="24"/>
        </w:rPr>
        <w:tab/>
      </w:r>
      <w:r w:rsidRPr="009C5CF1">
        <w:rPr>
          <w:rFonts w:ascii="Arial" w:eastAsia="Batang" w:hAnsi="Arial" w:cs="Arial"/>
          <w:sz w:val="24"/>
          <w:szCs w:val="24"/>
        </w:rPr>
        <w:t>__________</w:t>
      </w:r>
      <w:r w:rsidRPr="009C5CF1">
        <w:rPr>
          <w:rFonts w:ascii="Arial" w:eastAsia="Batang" w:hAnsi="Arial" w:cs="Arial"/>
          <w:sz w:val="24"/>
          <w:szCs w:val="24"/>
        </w:rPr>
        <w:tab/>
      </w:r>
      <w:r w:rsidRPr="009C5CF1">
        <w:rPr>
          <w:rFonts w:ascii="Arial" w:eastAsia="Batang" w:hAnsi="Arial" w:cs="Arial"/>
          <w:sz w:val="24"/>
          <w:szCs w:val="24"/>
        </w:rPr>
        <w:tab/>
        <w:t>/___________________/</w:t>
      </w:r>
    </w:p>
    <w:p w:rsidR="00DE0EB8" w:rsidRPr="009C5CF1" w:rsidRDefault="00DE0EB8" w:rsidP="009C5CF1">
      <w:pPr>
        <w:tabs>
          <w:tab w:val="left" w:pos="720"/>
        </w:tabs>
        <w:ind w:right="-2"/>
        <w:rPr>
          <w:rFonts w:ascii="Arial" w:eastAsia="Batang" w:hAnsi="Arial" w:cs="Arial"/>
          <w:i/>
          <w:sz w:val="24"/>
          <w:szCs w:val="24"/>
          <w:vertAlign w:val="subscript"/>
        </w:rPr>
      </w:pPr>
      <w:r w:rsidRPr="009C5CF1">
        <w:rPr>
          <w:rFonts w:ascii="Arial" w:eastAsia="Batang" w:hAnsi="Arial" w:cs="Arial"/>
          <w:b/>
          <w:i/>
          <w:sz w:val="24"/>
          <w:szCs w:val="24"/>
        </w:rPr>
        <w:tab/>
      </w:r>
      <w:r w:rsidRPr="009C5CF1">
        <w:rPr>
          <w:rFonts w:ascii="Arial" w:eastAsia="Batang" w:hAnsi="Arial" w:cs="Arial"/>
          <w:b/>
          <w:i/>
          <w:sz w:val="24"/>
          <w:szCs w:val="24"/>
        </w:rPr>
        <w:tab/>
      </w:r>
      <w:r w:rsidRPr="009C5CF1">
        <w:rPr>
          <w:rFonts w:ascii="Arial" w:eastAsia="Batang" w:hAnsi="Arial" w:cs="Arial"/>
          <w:b/>
          <w:i/>
          <w:sz w:val="24"/>
          <w:szCs w:val="24"/>
        </w:rPr>
        <w:tab/>
      </w:r>
      <w:r w:rsidRPr="009C5CF1">
        <w:rPr>
          <w:rFonts w:ascii="Arial" w:eastAsia="Batang" w:hAnsi="Arial" w:cs="Arial"/>
          <w:i/>
          <w:sz w:val="24"/>
          <w:szCs w:val="24"/>
          <w:vertAlign w:val="subscript"/>
        </w:rPr>
        <w:tab/>
      </w:r>
      <w:r w:rsidRPr="009C5CF1">
        <w:rPr>
          <w:rFonts w:ascii="Arial" w:eastAsia="Batang" w:hAnsi="Arial" w:cs="Arial"/>
          <w:i/>
          <w:sz w:val="24"/>
          <w:szCs w:val="24"/>
          <w:vertAlign w:val="subscript"/>
        </w:rPr>
        <w:tab/>
      </w:r>
      <w:r w:rsidRPr="009C5CF1">
        <w:rPr>
          <w:rFonts w:ascii="Arial" w:eastAsia="Batang" w:hAnsi="Arial" w:cs="Arial"/>
          <w:i/>
          <w:sz w:val="24"/>
          <w:szCs w:val="24"/>
          <w:vertAlign w:val="subscript"/>
        </w:rPr>
        <w:tab/>
      </w:r>
      <w:r w:rsidRPr="009C5CF1">
        <w:rPr>
          <w:rFonts w:ascii="Arial" w:eastAsia="Batang" w:hAnsi="Arial" w:cs="Arial"/>
          <w:i/>
          <w:sz w:val="24"/>
          <w:szCs w:val="24"/>
          <w:vertAlign w:val="subscript"/>
        </w:rPr>
        <w:tab/>
        <w:t xml:space="preserve">       Подпись</w:t>
      </w:r>
      <w:r w:rsidRPr="009C5CF1">
        <w:rPr>
          <w:rFonts w:ascii="Arial" w:eastAsia="Batang" w:hAnsi="Arial" w:cs="Arial"/>
          <w:i/>
          <w:sz w:val="24"/>
          <w:szCs w:val="24"/>
          <w:vertAlign w:val="subscript"/>
        </w:rPr>
        <w:tab/>
      </w:r>
      <w:r w:rsidRPr="009C5CF1">
        <w:rPr>
          <w:rFonts w:ascii="Arial" w:eastAsia="Batang" w:hAnsi="Arial" w:cs="Arial"/>
          <w:i/>
          <w:sz w:val="24"/>
          <w:szCs w:val="24"/>
          <w:vertAlign w:val="subscript"/>
        </w:rPr>
        <w:tab/>
        <w:t xml:space="preserve">           Фамилия, инициалы</w:t>
      </w:r>
    </w:p>
    <w:p w:rsidR="00DE0EB8" w:rsidRPr="009C5CF1" w:rsidRDefault="003C4142" w:rsidP="009C5CF1">
      <w:pPr>
        <w:tabs>
          <w:tab w:val="left" w:pos="720"/>
        </w:tabs>
        <w:ind w:right="-2"/>
        <w:rPr>
          <w:rFonts w:ascii="Arial" w:eastAsia="Batang" w:hAnsi="Arial" w:cs="Arial"/>
          <w:b/>
          <w:sz w:val="24"/>
          <w:szCs w:val="24"/>
        </w:rPr>
      </w:pPr>
      <w:r w:rsidRPr="003C4142">
        <w:rPr>
          <w:rFonts w:ascii="Arial" w:hAnsi="Arial" w:cs="Arial"/>
          <w:b/>
          <w:noProof/>
          <w:sz w:val="24"/>
          <w:szCs w:val="24"/>
          <w:lang w:eastAsia="ru-RU"/>
        </w:rPr>
        <w:pict>
          <v:shape id="_x0000_s1028" type="#_x0000_t75" style="position:absolute;margin-left:298.8pt;margin-top:4.4pt;width:192.65pt;height:175.15pt;z-index:-251652096;mso-position-horizontal-relative:text;mso-position-vertical-relative:text;mso-width-relative:page;mso-height-relative:page">
            <v:imagedata r:id="rId9" o:title=""/>
          </v:shape>
          <o:OLEObject Type="Embed" ProgID="PBrush" ShapeID="_x0000_s1028" DrawAspect="Content" ObjectID="_1570972893" r:id="rId13"/>
        </w:pict>
      </w:r>
      <w:r w:rsidR="00DE0EB8" w:rsidRPr="009C5CF1">
        <w:rPr>
          <w:rFonts w:ascii="Arial" w:eastAsia="Batang" w:hAnsi="Arial" w:cs="Arial"/>
          <w:b/>
          <w:sz w:val="24"/>
          <w:szCs w:val="24"/>
        </w:rPr>
        <w:t>М.П.</w:t>
      </w:r>
    </w:p>
    <w:p w:rsidR="006B0EF7" w:rsidRPr="009C5CF1" w:rsidRDefault="006B0EF7" w:rsidP="009C5CF1">
      <w:pPr>
        <w:ind w:right="-2"/>
        <w:rPr>
          <w:rFonts w:ascii="Arial" w:hAnsi="Arial" w:cs="Arial"/>
          <w:b/>
          <w:sz w:val="24"/>
          <w:szCs w:val="24"/>
        </w:rPr>
      </w:pPr>
    </w:p>
    <w:p w:rsidR="006B0EF7" w:rsidRPr="009C5CF1" w:rsidRDefault="006B0EF7" w:rsidP="009C5CF1">
      <w:pPr>
        <w:ind w:right="-2"/>
        <w:rPr>
          <w:rFonts w:ascii="Arial" w:hAnsi="Arial" w:cs="Arial"/>
          <w:b/>
          <w:sz w:val="24"/>
          <w:szCs w:val="24"/>
        </w:rPr>
      </w:pPr>
    </w:p>
    <w:p w:rsidR="00B71CB1" w:rsidRPr="009C5CF1" w:rsidRDefault="00DE0EB8" w:rsidP="00A047BD">
      <w:pPr>
        <w:ind w:right="-2"/>
        <w:jc w:val="center"/>
        <w:rPr>
          <w:rFonts w:ascii="Arial" w:hAnsi="Arial" w:cs="Arial"/>
          <w:b/>
          <w:sz w:val="24"/>
          <w:szCs w:val="24"/>
        </w:rPr>
      </w:pPr>
      <w:r w:rsidRPr="009C5CF1">
        <w:rPr>
          <w:rFonts w:ascii="Arial" w:hAnsi="Arial" w:cs="Arial"/>
          <w:b/>
          <w:sz w:val="24"/>
          <w:szCs w:val="24"/>
        </w:rPr>
        <w:t>«ФОРМА СОГЛАСОВАНА»</w:t>
      </w:r>
    </w:p>
    <w:tbl>
      <w:tblPr>
        <w:tblW w:w="0" w:type="auto"/>
        <w:tblInd w:w="108" w:type="dxa"/>
        <w:tblLayout w:type="fixed"/>
        <w:tblLook w:val="0000"/>
      </w:tblPr>
      <w:tblGrid>
        <w:gridCol w:w="5244"/>
        <w:gridCol w:w="5246"/>
      </w:tblGrid>
      <w:tr w:rsidR="00DE0EB8" w:rsidRPr="009C5CF1">
        <w:tc>
          <w:tcPr>
            <w:tcW w:w="5244" w:type="dxa"/>
          </w:tcPr>
          <w:p w:rsidR="00DE0EB8" w:rsidRPr="009C5CF1" w:rsidRDefault="00DE0EB8" w:rsidP="009C5CF1">
            <w:pPr>
              <w:tabs>
                <w:tab w:val="left" w:pos="1134"/>
              </w:tabs>
              <w:ind w:right="-2"/>
              <w:rPr>
                <w:rFonts w:ascii="Arial" w:hAnsi="Arial" w:cs="Arial"/>
                <w:b/>
                <w:sz w:val="24"/>
                <w:szCs w:val="24"/>
              </w:rPr>
            </w:pPr>
          </w:p>
          <w:p w:rsidR="00DE0EB8" w:rsidRPr="009C5CF1" w:rsidRDefault="00984C4C" w:rsidP="009C5CF1">
            <w:pPr>
              <w:ind w:right="-2"/>
              <w:jc w:val="both"/>
              <w:rPr>
                <w:rFonts w:ascii="Arial" w:hAnsi="Arial" w:cs="Arial"/>
                <w:b/>
                <w:sz w:val="24"/>
                <w:szCs w:val="24"/>
              </w:rPr>
            </w:pPr>
            <w:r w:rsidRPr="009C5CF1">
              <w:rPr>
                <w:rFonts w:ascii="Arial" w:hAnsi="Arial" w:cs="Arial"/>
                <w:b/>
                <w:sz w:val="24"/>
                <w:szCs w:val="24"/>
              </w:rPr>
              <w:t xml:space="preserve">      </w:t>
            </w:r>
            <w:r w:rsidR="006B0EF7" w:rsidRPr="009C5CF1">
              <w:rPr>
                <w:rFonts w:ascii="Arial" w:hAnsi="Arial" w:cs="Arial"/>
                <w:b/>
                <w:sz w:val="24"/>
                <w:szCs w:val="24"/>
              </w:rPr>
              <w:t>________________/</w:t>
            </w:r>
            <w:permStart w:id="35" w:edGrp="everyone"/>
            <w:r w:rsidR="00B045D3" w:rsidRPr="009C5CF1">
              <w:rPr>
                <w:rFonts w:ascii="Arial" w:hAnsi="Arial" w:cs="Arial"/>
                <w:b/>
                <w:sz w:val="24"/>
                <w:szCs w:val="24"/>
              </w:rPr>
              <w:t>________________</w:t>
            </w:r>
            <w:permEnd w:id="35"/>
            <w:r w:rsidR="00245469" w:rsidRPr="009C5CF1">
              <w:rPr>
                <w:rFonts w:ascii="Arial" w:hAnsi="Arial" w:cs="Arial"/>
                <w:b/>
                <w:sz w:val="24"/>
                <w:szCs w:val="24"/>
              </w:rPr>
              <w:t>/</w:t>
            </w:r>
          </w:p>
          <w:p w:rsidR="00DE0EB8" w:rsidRPr="009C5CF1" w:rsidRDefault="00DE0EB8" w:rsidP="009C5CF1">
            <w:pPr>
              <w:tabs>
                <w:tab w:val="left" w:pos="1134"/>
              </w:tabs>
              <w:ind w:left="885" w:right="-2"/>
              <w:rPr>
                <w:rFonts w:ascii="Arial" w:hAnsi="Arial" w:cs="Arial"/>
                <w:b/>
                <w:sz w:val="24"/>
                <w:szCs w:val="24"/>
              </w:rPr>
            </w:pPr>
          </w:p>
          <w:p w:rsidR="00DE0EB8" w:rsidRPr="009C5CF1" w:rsidRDefault="00B71CB1" w:rsidP="009C5CF1">
            <w:pPr>
              <w:tabs>
                <w:tab w:val="left" w:pos="1134"/>
              </w:tabs>
              <w:ind w:left="885" w:right="-2"/>
              <w:rPr>
                <w:rFonts w:ascii="Arial" w:hAnsi="Arial" w:cs="Arial"/>
                <w:b/>
                <w:sz w:val="24"/>
                <w:szCs w:val="24"/>
              </w:rPr>
            </w:pPr>
            <w:r w:rsidRPr="009C5CF1">
              <w:rPr>
                <w:rFonts w:ascii="Arial" w:hAnsi="Arial" w:cs="Arial"/>
                <w:b/>
                <w:sz w:val="24"/>
                <w:szCs w:val="24"/>
              </w:rPr>
              <w:t>М.П.</w:t>
            </w:r>
          </w:p>
          <w:p w:rsidR="00DE0EB8" w:rsidRPr="009C5CF1" w:rsidRDefault="00DE0EB8" w:rsidP="009C5CF1">
            <w:pPr>
              <w:ind w:left="885" w:right="-2"/>
              <w:rPr>
                <w:rFonts w:ascii="Arial" w:hAnsi="Arial" w:cs="Arial"/>
                <w:b/>
                <w:sz w:val="24"/>
                <w:szCs w:val="24"/>
              </w:rPr>
            </w:pPr>
          </w:p>
        </w:tc>
        <w:tc>
          <w:tcPr>
            <w:tcW w:w="5246" w:type="dxa"/>
          </w:tcPr>
          <w:p w:rsidR="00DE0EB8" w:rsidRPr="009C5CF1" w:rsidRDefault="00DE0EB8" w:rsidP="009C5CF1">
            <w:pPr>
              <w:tabs>
                <w:tab w:val="left" w:pos="-7195"/>
              </w:tabs>
              <w:ind w:right="-2"/>
              <w:rPr>
                <w:rFonts w:ascii="Arial" w:hAnsi="Arial" w:cs="Arial"/>
                <w:b/>
                <w:sz w:val="24"/>
                <w:szCs w:val="24"/>
              </w:rPr>
            </w:pPr>
          </w:p>
          <w:p w:rsidR="00DE0EB8" w:rsidRPr="009C5CF1" w:rsidRDefault="00DE0EB8" w:rsidP="009C5CF1">
            <w:pPr>
              <w:tabs>
                <w:tab w:val="left" w:pos="-7195"/>
              </w:tabs>
              <w:ind w:left="744" w:right="-2"/>
              <w:rPr>
                <w:rFonts w:ascii="Arial" w:hAnsi="Arial" w:cs="Arial"/>
                <w:b/>
                <w:sz w:val="24"/>
                <w:szCs w:val="24"/>
              </w:rPr>
            </w:pPr>
            <w:r w:rsidRPr="009C5CF1">
              <w:rPr>
                <w:rFonts w:ascii="Arial" w:hAnsi="Arial" w:cs="Arial"/>
                <w:b/>
                <w:sz w:val="24"/>
                <w:szCs w:val="24"/>
              </w:rPr>
              <w:t>________________/</w:t>
            </w:r>
            <w:r w:rsidR="001E0CFA" w:rsidRPr="009C5CF1">
              <w:rPr>
                <w:rFonts w:ascii="Arial" w:hAnsi="Arial" w:cs="Arial"/>
                <w:b/>
                <w:sz w:val="24"/>
                <w:szCs w:val="24"/>
              </w:rPr>
              <w:t>Азаренков А.С.</w:t>
            </w:r>
            <w:r w:rsidRPr="009C5CF1">
              <w:rPr>
                <w:rFonts w:ascii="Arial" w:hAnsi="Arial" w:cs="Arial"/>
                <w:b/>
                <w:sz w:val="24"/>
                <w:szCs w:val="24"/>
              </w:rPr>
              <w:t>/</w:t>
            </w:r>
          </w:p>
          <w:p w:rsidR="00DE0EB8" w:rsidRPr="009C5CF1" w:rsidRDefault="00DE0EB8" w:rsidP="009C5CF1">
            <w:pPr>
              <w:tabs>
                <w:tab w:val="left" w:pos="-7195"/>
              </w:tabs>
              <w:ind w:left="744" w:right="-2"/>
              <w:rPr>
                <w:rFonts w:ascii="Arial" w:hAnsi="Arial" w:cs="Arial"/>
                <w:b/>
                <w:sz w:val="24"/>
                <w:szCs w:val="24"/>
              </w:rPr>
            </w:pPr>
          </w:p>
          <w:p w:rsidR="00DE0EB8" w:rsidRPr="009C5CF1" w:rsidRDefault="00B71CB1" w:rsidP="009C5CF1">
            <w:pPr>
              <w:tabs>
                <w:tab w:val="left" w:pos="-7195"/>
              </w:tabs>
              <w:ind w:left="744" w:right="-2"/>
              <w:rPr>
                <w:rFonts w:ascii="Arial" w:hAnsi="Arial" w:cs="Arial"/>
                <w:b/>
                <w:sz w:val="24"/>
                <w:szCs w:val="24"/>
              </w:rPr>
            </w:pPr>
            <w:r w:rsidRPr="009C5CF1">
              <w:rPr>
                <w:rFonts w:ascii="Arial" w:hAnsi="Arial" w:cs="Arial"/>
                <w:b/>
                <w:sz w:val="24"/>
                <w:szCs w:val="24"/>
              </w:rPr>
              <w:t>М.П.</w:t>
            </w:r>
          </w:p>
        </w:tc>
      </w:tr>
    </w:tbl>
    <w:p w:rsidR="004017B3" w:rsidRDefault="00DE0EB8" w:rsidP="009C5CF1">
      <w:pPr>
        <w:spacing w:line="240" w:lineRule="atLeast"/>
        <w:ind w:right="-2"/>
        <w:jc w:val="center"/>
        <w:rPr>
          <w:rFonts w:ascii="Arial" w:hAnsi="Arial" w:cs="Arial"/>
          <w:sz w:val="24"/>
          <w:szCs w:val="24"/>
        </w:rPr>
      </w:pPr>
      <w:r w:rsidRPr="009C5CF1">
        <w:rPr>
          <w:rFonts w:ascii="Arial" w:hAnsi="Arial" w:cs="Arial"/>
          <w:sz w:val="24"/>
          <w:szCs w:val="24"/>
        </w:rPr>
        <w:br w:type="page"/>
      </w:r>
      <w:r w:rsidRPr="009C5CF1">
        <w:rPr>
          <w:rFonts w:ascii="Arial" w:hAnsi="Arial" w:cs="Arial"/>
          <w:sz w:val="24"/>
          <w:szCs w:val="24"/>
        </w:rPr>
        <w:lastRenderedPageBreak/>
        <w:t>Приложение № 3</w:t>
      </w:r>
      <w:r w:rsidR="009C5CF1">
        <w:rPr>
          <w:rFonts w:ascii="Arial" w:hAnsi="Arial" w:cs="Arial"/>
          <w:sz w:val="24"/>
          <w:szCs w:val="24"/>
        </w:rPr>
        <w:t xml:space="preserve"> </w:t>
      </w:r>
      <w:r w:rsidR="004017B3" w:rsidRPr="009C5CF1">
        <w:rPr>
          <w:rFonts w:ascii="Arial" w:hAnsi="Arial" w:cs="Arial"/>
          <w:sz w:val="24"/>
          <w:szCs w:val="24"/>
        </w:rPr>
        <w:t xml:space="preserve">к Договору № </w:t>
      </w:r>
      <w:permStart w:id="36" w:edGrp="everyone"/>
      <w:r w:rsidR="00B045D3" w:rsidRPr="009C5CF1">
        <w:rPr>
          <w:rFonts w:ascii="Arial" w:hAnsi="Arial" w:cs="Arial"/>
          <w:sz w:val="24"/>
          <w:szCs w:val="24"/>
        </w:rPr>
        <w:t>____________</w:t>
      </w:r>
      <w:permEnd w:id="36"/>
      <w:r w:rsidR="00B045D3" w:rsidRPr="009C5CF1">
        <w:rPr>
          <w:rFonts w:ascii="Arial" w:hAnsi="Arial" w:cs="Arial"/>
          <w:sz w:val="24"/>
          <w:szCs w:val="24"/>
        </w:rPr>
        <w:t>_</w:t>
      </w:r>
      <w:r w:rsidR="009C5CF1">
        <w:rPr>
          <w:rFonts w:ascii="Arial" w:hAnsi="Arial" w:cs="Arial"/>
          <w:sz w:val="24"/>
          <w:szCs w:val="24"/>
        </w:rPr>
        <w:t xml:space="preserve"> </w:t>
      </w:r>
      <w:r w:rsidR="004017B3" w:rsidRPr="009C5CF1">
        <w:rPr>
          <w:rFonts w:ascii="Arial" w:hAnsi="Arial" w:cs="Arial"/>
          <w:sz w:val="24"/>
          <w:szCs w:val="24"/>
        </w:rPr>
        <w:t>от «</w:t>
      </w:r>
      <w:permStart w:id="37" w:edGrp="everyone"/>
      <w:r w:rsidR="00B045D3" w:rsidRPr="009C5CF1">
        <w:rPr>
          <w:rFonts w:ascii="Arial" w:hAnsi="Arial" w:cs="Arial"/>
          <w:sz w:val="24"/>
          <w:szCs w:val="24"/>
        </w:rPr>
        <w:t>_____</w:t>
      </w:r>
      <w:permEnd w:id="37"/>
      <w:r w:rsidR="004017B3" w:rsidRPr="009C5CF1">
        <w:rPr>
          <w:rFonts w:ascii="Arial" w:hAnsi="Arial" w:cs="Arial"/>
          <w:sz w:val="24"/>
          <w:szCs w:val="24"/>
        </w:rPr>
        <w:t>»</w:t>
      </w:r>
      <w:r w:rsidR="00B045D3" w:rsidRPr="009C5CF1">
        <w:rPr>
          <w:rFonts w:ascii="Arial" w:hAnsi="Arial" w:cs="Arial"/>
          <w:sz w:val="24"/>
          <w:szCs w:val="24"/>
        </w:rPr>
        <w:t xml:space="preserve"> </w:t>
      </w:r>
      <w:permStart w:id="38" w:edGrp="everyone"/>
      <w:r w:rsidR="00B045D3" w:rsidRPr="009C5CF1">
        <w:rPr>
          <w:rFonts w:ascii="Arial" w:hAnsi="Arial" w:cs="Arial"/>
          <w:sz w:val="24"/>
          <w:szCs w:val="24"/>
        </w:rPr>
        <w:t>________________</w:t>
      </w:r>
      <w:r w:rsidR="004017B3" w:rsidRPr="009C5CF1">
        <w:rPr>
          <w:rFonts w:ascii="Arial" w:hAnsi="Arial" w:cs="Arial"/>
          <w:sz w:val="24"/>
          <w:szCs w:val="24"/>
        </w:rPr>
        <w:t xml:space="preserve"> </w:t>
      </w:r>
      <w:permEnd w:id="38"/>
      <w:proofErr w:type="gramStart"/>
      <w:r w:rsidR="004017B3" w:rsidRPr="009C5CF1">
        <w:rPr>
          <w:rFonts w:ascii="Arial" w:hAnsi="Arial" w:cs="Arial"/>
          <w:sz w:val="24"/>
          <w:szCs w:val="24"/>
        </w:rPr>
        <w:t>г</w:t>
      </w:r>
      <w:proofErr w:type="gramEnd"/>
      <w:r w:rsidR="004017B3" w:rsidRPr="009C5CF1">
        <w:rPr>
          <w:rFonts w:ascii="Arial" w:hAnsi="Arial" w:cs="Arial"/>
          <w:sz w:val="24"/>
          <w:szCs w:val="24"/>
        </w:rPr>
        <w:t>.</w:t>
      </w:r>
    </w:p>
    <w:p w:rsidR="009C5CF1" w:rsidRPr="00A047BD" w:rsidRDefault="00A047BD" w:rsidP="009C5CF1">
      <w:pPr>
        <w:spacing w:line="240" w:lineRule="atLeast"/>
        <w:jc w:val="center"/>
        <w:rPr>
          <w:rFonts w:ascii="Arial" w:hAnsi="Arial" w:cs="Arial"/>
          <w:b/>
          <w:sz w:val="28"/>
          <w:szCs w:val="24"/>
        </w:rPr>
      </w:pPr>
      <w:r w:rsidRPr="00A047BD">
        <w:rPr>
          <w:rFonts w:ascii="Arial" w:hAnsi="Arial" w:cs="Arial"/>
          <w:b/>
          <w:sz w:val="28"/>
          <w:szCs w:val="24"/>
        </w:rPr>
        <w:t>ФОРМА</w:t>
      </w:r>
    </w:p>
    <w:p w:rsidR="00DE0EB8" w:rsidRPr="009C5CF1" w:rsidRDefault="00DE0EB8" w:rsidP="001D7DA6">
      <w:pPr>
        <w:pStyle w:val="2"/>
        <w:tabs>
          <w:tab w:val="left" w:pos="0"/>
        </w:tabs>
        <w:spacing w:line="240" w:lineRule="atLeast"/>
        <w:ind w:right="-2"/>
        <w:rPr>
          <w:rFonts w:ascii="Arial" w:hAnsi="Arial" w:cs="Arial"/>
          <w:i/>
          <w:sz w:val="24"/>
          <w:szCs w:val="24"/>
        </w:rPr>
      </w:pPr>
      <w:r w:rsidRPr="009C5CF1">
        <w:rPr>
          <w:rFonts w:ascii="Arial" w:hAnsi="Arial" w:cs="Arial"/>
          <w:i/>
          <w:sz w:val="24"/>
          <w:szCs w:val="24"/>
        </w:rPr>
        <w:t>«____»________________20</w:t>
      </w:r>
      <w:r w:rsidR="00B71CB1" w:rsidRPr="009C5CF1">
        <w:rPr>
          <w:rFonts w:ascii="Arial" w:hAnsi="Arial" w:cs="Arial"/>
          <w:i/>
          <w:sz w:val="24"/>
          <w:szCs w:val="24"/>
        </w:rPr>
        <w:t>_</w:t>
      </w:r>
      <w:r w:rsidR="004017B3" w:rsidRPr="009C5CF1">
        <w:rPr>
          <w:rFonts w:ascii="Arial" w:hAnsi="Arial" w:cs="Arial"/>
          <w:i/>
          <w:sz w:val="24"/>
          <w:szCs w:val="24"/>
        </w:rPr>
        <w:t>__г.</w:t>
      </w:r>
      <w:r w:rsidR="004017B3" w:rsidRPr="009C5CF1">
        <w:rPr>
          <w:rFonts w:ascii="Arial" w:hAnsi="Arial" w:cs="Arial"/>
          <w:i/>
          <w:sz w:val="24"/>
          <w:szCs w:val="24"/>
        </w:rPr>
        <w:tab/>
      </w:r>
      <w:r w:rsidR="004017B3" w:rsidRPr="009C5CF1">
        <w:rPr>
          <w:rFonts w:ascii="Arial" w:hAnsi="Arial" w:cs="Arial"/>
          <w:i/>
          <w:sz w:val="24"/>
          <w:szCs w:val="24"/>
        </w:rPr>
        <w:tab/>
      </w:r>
      <w:r w:rsidR="004017B3" w:rsidRPr="009C5CF1">
        <w:rPr>
          <w:rFonts w:ascii="Arial" w:hAnsi="Arial" w:cs="Arial"/>
          <w:i/>
          <w:sz w:val="24"/>
          <w:szCs w:val="24"/>
        </w:rPr>
        <w:tab/>
      </w:r>
      <w:r w:rsidR="004017B3" w:rsidRPr="009C5CF1">
        <w:rPr>
          <w:rFonts w:ascii="Arial" w:hAnsi="Arial" w:cs="Arial"/>
          <w:i/>
          <w:sz w:val="24"/>
          <w:szCs w:val="24"/>
        </w:rPr>
        <w:tab/>
      </w:r>
      <w:r w:rsidRPr="009C5CF1">
        <w:rPr>
          <w:rFonts w:ascii="Arial" w:hAnsi="Arial" w:cs="Arial"/>
          <w:i/>
          <w:sz w:val="24"/>
          <w:szCs w:val="24"/>
        </w:rPr>
        <w:t>гор. _____________________</w:t>
      </w:r>
    </w:p>
    <w:p w:rsidR="00B045D3" w:rsidRPr="009C5CF1" w:rsidRDefault="00B045D3" w:rsidP="00B045D3">
      <w:pPr>
        <w:rPr>
          <w:rFonts w:ascii="Arial" w:hAnsi="Arial" w:cs="Arial"/>
          <w:sz w:val="24"/>
          <w:szCs w:val="24"/>
        </w:rPr>
      </w:pPr>
    </w:p>
    <w:p w:rsidR="00DE0EB8" w:rsidRPr="009C5CF1" w:rsidRDefault="00DE0EB8" w:rsidP="009C5CF1">
      <w:pPr>
        <w:pStyle w:val="1"/>
        <w:tabs>
          <w:tab w:val="left" w:pos="0"/>
        </w:tabs>
        <w:spacing w:line="240" w:lineRule="atLeast"/>
        <w:ind w:left="0" w:right="0"/>
        <w:jc w:val="center"/>
        <w:rPr>
          <w:rFonts w:ascii="Arial" w:hAnsi="Arial" w:cs="Arial"/>
          <w:b w:val="0"/>
          <w:smallCaps/>
          <w:sz w:val="24"/>
          <w:szCs w:val="24"/>
        </w:rPr>
      </w:pPr>
      <w:r w:rsidRPr="009C5CF1">
        <w:rPr>
          <w:rFonts w:ascii="Arial" w:hAnsi="Arial" w:cs="Arial"/>
          <w:b w:val="0"/>
          <w:smallCaps/>
          <w:sz w:val="24"/>
          <w:szCs w:val="24"/>
        </w:rPr>
        <w:t>АКТ ТЕХНИЧЕСКОГО ОСМОТРА</w:t>
      </w:r>
    </w:p>
    <w:p w:rsidR="00DE0EB8" w:rsidRPr="009C5CF1" w:rsidRDefault="00DE0EB8" w:rsidP="009C5CF1">
      <w:pPr>
        <w:spacing w:line="240" w:lineRule="atLeast"/>
        <w:ind w:right="-2"/>
        <w:jc w:val="center"/>
        <w:rPr>
          <w:rFonts w:ascii="Arial" w:hAnsi="Arial" w:cs="Arial"/>
          <w:sz w:val="24"/>
          <w:szCs w:val="24"/>
        </w:rPr>
      </w:pPr>
      <w:r w:rsidRPr="009C5CF1">
        <w:rPr>
          <w:rFonts w:ascii="Arial" w:hAnsi="Arial" w:cs="Arial"/>
          <w:sz w:val="24"/>
          <w:szCs w:val="24"/>
        </w:rPr>
        <w:t>(по Заявке № _______ от «___» ___________ 20</w:t>
      </w:r>
      <w:r w:rsidR="00B71CB1" w:rsidRPr="009C5CF1">
        <w:rPr>
          <w:rFonts w:ascii="Arial" w:hAnsi="Arial" w:cs="Arial"/>
          <w:sz w:val="24"/>
          <w:szCs w:val="24"/>
        </w:rPr>
        <w:t>_</w:t>
      </w:r>
      <w:r w:rsidRPr="009C5CF1">
        <w:rPr>
          <w:rFonts w:ascii="Arial" w:hAnsi="Arial" w:cs="Arial"/>
          <w:sz w:val="24"/>
          <w:szCs w:val="24"/>
        </w:rPr>
        <w:t>_ года)</w:t>
      </w:r>
    </w:p>
    <w:p w:rsidR="009C5CF1" w:rsidRDefault="009C5CF1" w:rsidP="001E0CFA">
      <w:pPr>
        <w:pStyle w:val="210"/>
        <w:tabs>
          <w:tab w:val="left" w:pos="2694"/>
        </w:tabs>
        <w:spacing w:line="240" w:lineRule="atLeast"/>
        <w:ind w:right="-2" w:firstLine="0"/>
        <w:jc w:val="left"/>
        <w:rPr>
          <w:rFonts w:ascii="Arial" w:hAnsi="Arial" w:cs="Arial"/>
          <w:szCs w:val="24"/>
        </w:rPr>
      </w:pPr>
    </w:p>
    <w:p w:rsidR="009C5CF1" w:rsidRDefault="00DE0EB8" w:rsidP="001E0CFA">
      <w:pPr>
        <w:pStyle w:val="210"/>
        <w:tabs>
          <w:tab w:val="left" w:pos="2694"/>
        </w:tabs>
        <w:spacing w:line="240" w:lineRule="atLeast"/>
        <w:ind w:right="-2" w:firstLine="0"/>
        <w:jc w:val="left"/>
        <w:rPr>
          <w:rFonts w:ascii="Arial" w:hAnsi="Arial" w:cs="Arial"/>
          <w:szCs w:val="24"/>
        </w:rPr>
      </w:pPr>
      <w:r w:rsidRPr="009C5CF1">
        <w:rPr>
          <w:rFonts w:ascii="Arial" w:hAnsi="Arial" w:cs="Arial"/>
          <w:szCs w:val="24"/>
        </w:rPr>
        <w:t xml:space="preserve">Комиссия в составе: </w:t>
      </w:r>
      <w:r w:rsidRPr="009C5CF1">
        <w:rPr>
          <w:rFonts w:ascii="Arial" w:hAnsi="Arial" w:cs="Arial"/>
          <w:szCs w:val="24"/>
        </w:rPr>
        <w:tab/>
      </w:r>
    </w:p>
    <w:p w:rsidR="00DE0EB8" w:rsidRPr="009C5CF1" w:rsidRDefault="009C5CF1" w:rsidP="001E0CFA">
      <w:pPr>
        <w:pStyle w:val="210"/>
        <w:tabs>
          <w:tab w:val="left" w:pos="2694"/>
        </w:tabs>
        <w:spacing w:line="240" w:lineRule="atLeast"/>
        <w:ind w:right="-2" w:firstLine="0"/>
        <w:jc w:val="left"/>
        <w:rPr>
          <w:rFonts w:ascii="Arial" w:hAnsi="Arial" w:cs="Arial"/>
          <w:szCs w:val="24"/>
        </w:rPr>
      </w:pPr>
      <w:r>
        <w:rPr>
          <w:rFonts w:ascii="Arial" w:hAnsi="Arial" w:cs="Arial"/>
          <w:b/>
          <w:i/>
          <w:szCs w:val="24"/>
        </w:rPr>
        <w:tab/>
      </w:r>
      <w:r w:rsidR="00DE0EB8" w:rsidRPr="009C5CF1">
        <w:rPr>
          <w:rFonts w:ascii="Arial" w:hAnsi="Arial" w:cs="Arial"/>
          <w:b/>
          <w:i/>
          <w:szCs w:val="24"/>
        </w:rPr>
        <w:t>от Заказчика</w:t>
      </w:r>
      <w:r w:rsidR="00DE0EB8" w:rsidRPr="009C5CF1">
        <w:rPr>
          <w:rFonts w:ascii="Arial" w:hAnsi="Arial" w:cs="Arial"/>
          <w:szCs w:val="24"/>
        </w:rPr>
        <w:t xml:space="preserve"> (уполномоченное лицо)_______________________</w:t>
      </w:r>
    </w:p>
    <w:p w:rsidR="00DE0EB8" w:rsidRPr="009C5CF1" w:rsidRDefault="009C5CF1" w:rsidP="001E0CFA">
      <w:pPr>
        <w:pStyle w:val="210"/>
        <w:tabs>
          <w:tab w:val="left" w:pos="2694"/>
        </w:tabs>
        <w:spacing w:line="240" w:lineRule="atLeast"/>
        <w:ind w:right="0" w:firstLine="0"/>
        <w:jc w:val="left"/>
        <w:rPr>
          <w:rFonts w:ascii="Arial" w:hAnsi="Arial" w:cs="Arial"/>
          <w:i/>
          <w:szCs w:val="24"/>
          <w:vertAlign w:val="subscript"/>
        </w:rPr>
      </w:pPr>
      <w:r>
        <w:rPr>
          <w:rFonts w:ascii="Arial" w:hAnsi="Arial" w:cs="Arial"/>
          <w:i/>
          <w:szCs w:val="24"/>
          <w:vertAlign w:val="subscript"/>
        </w:rPr>
        <w:tab/>
      </w:r>
      <w:r>
        <w:rPr>
          <w:rFonts w:ascii="Arial" w:hAnsi="Arial" w:cs="Arial"/>
          <w:i/>
          <w:szCs w:val="24"/>
          <w:vertAlign w:val="subscript"/>
        </w:rPr>
        <w:tab/>
      </w:r>
      <w:r>
        <w:rPr>
          <w:rFonts w:ascii="Arial" w:hAnsi="Arial" w:cs="Arial"/>
          <w:i/>
          <w:szCs w:val="24"/>
          <w:vertAlign w:val="subscript"/>
        </w:rPr>
        <w:tab/>
      </w:r>
      <w:r>
        <w:rPr>
          <w:rFonts w:ascii="Arial" w:hAnsi="Arial" w:cs="Arial"/>
          <w:i/>
          <w:szCs w:val="24"/>
          <w:vertAlign w:val="subscript"/>
        </w:rPr>
        <w:tab/>
      </w:r>
      <w:r>
        <w:rPr>
          <w:rFonts w:ascii="Arial" w:hAnsi="Arial" w:cs="Arial"/>
          <w:i/>
          <w:szCs w:val="24"/>
          <w:vertAlign w:val="subscript"/>
        </w:rPr>
        <w:tab/>
      </w:r>
      <w:r>
        <w:rPr>
          <w:rFonts w:ascii="Arial" w:hAnsi="Arial" w:cs="Arial"/>
          <w:i/>
          <w:szCs w:val="24"/>
          <w:vertAlign w:val="subscript"/>
        </w:rPr>
        <w:tab/>
      </w:r>
      <w:r>
        <w:rPr>
          <w:rFonts w:ascii="Arial" w:hAnsi="Arial" w:cs="Arial"/>
          <w:i/>
          <w:szCs w:val="24"/>
          <w:vertAlign w:val="subscript"/>
        </w:rPr>
        <w:tab/>
      </w:r>
      <w:r>
        <w:rPr>
          <w:rFonts w:ascii="Arial" w:hAnsi="Arial" w:cs="Arial"/>
          <w:i/>
          <w:szCs w:val="24"/>
          <w:vertAlign w:val="subscript"/>
        </w:rPr>
        <w:tab/>
      </w:r>
      <w:r>
        <w:rPr>
          <w:rFonts w:ascii="Arial" w:hAnsi="Arial" w:cs="Arial"/>
          <w:i/>
          <w:szCs w:val="24"/>
          <w:vertAlign w:val="subscript"/>
        </w:rPr>
        <w:tab/>
      </w:r>
      <w:r w:rsidR="00DE0EB8" w:rsidRPr="009C5CF1">
        <w:rPr>
          <w:rFonts w:ascii="Arial" w:hAnsi="Arial" w:cs="Arial"/>
          <w:i/>
          <w:szCs w:val="24"/>
          <w:vertAlign w:val="subscript"/>
        </w:rPr>
        <w:t>Фамилия, инициалы</w:t>
      </w:r>
    </w:p>
    <w:p w:rsidR="009C5CF1" w:rsidRDefault="00DE0EB8" w:rsidP="001E0CFA">
      <w:pPr>
        <w:pStyle w:val="210"/>
        <w:tabs>
          <w:tab w:val="left" w:pos="2694"/>
        </w:tabs>
        <w:spacing w:line="240" w:lineRule="atLeast"/>
        <w:ind w:right="0" w:firstLine="0"/>
        <w:jc w:val="left"/>
        <w:rPr>
          <w:rFonts w:ascii="Arial" w:hAnsi="Arial" w:cs="Arial"/>
          <w:b/>
          <w:i/>
          <w:szCs w:val="24"/>
        </w:rPr>
      </w:pPr>
      <w:r w:rsidRPr="009C5CF1">
        <w:rPr>
          <w:rFonts w:ascii="Arial" w:hAnsi="Arial" w:cs="Arial"/>
          <w:b/>
          <w:i/>
          <w:szCs w:val="24"/>
        </w:rPr>
        <w:tab/>
      </w:r>
    </w:p>
    <w:p w:rsidR="00DE0EB8" w:rsidRPr="009C5CF1" w:rsidRDefault="009C5CF1" w:rsidP="001E0CFA">
      <w:pPr>
        <w:pStyle w:val="210"/>
        <w:tabs>
          <w:tab w:val="left" w:pos="2694"/>
        </w:tabs>
        <w:spacing w:line="240" w:lineRule="atLeast"/>
        <w:ind w:right="0" w:firstLine="0"/>
        <w:jc w:val="left"/>
        <w:rPr>
          <w:rFonts w:ascii="Arial" w:hAnsi="Arial" w:cs="Arial"/>
          <w:szCs w:val="24"/>
        </w:rPr>
      </w:pPr>
      <w:r>
        <w:rPr>
          <w:rFonts w:ascii="Arial" w:hAnsi="Arial" w:cs="Arial"/>
          <w:b/>
          <w:i/>
          <w:szCs w:val="24"/>
        </w:rPr>
        <w:tab/>
      </w:r>
      <w:r w:rsidR="00DE0EB8" w:rsidRPr="009C5CF1">
        <w:rPr>
          <w:rFonts w:ascii="Arial" w:hAnsi="Arial" w:cs="Arial"/>
          <w:b/>
          <w:i/>
          <w:szCs w:val="24"/>
        </w:rPr>
        <w:t>от Исполнителя</w:t>
      </w:r>
      <w:r w:rsidR="00DE0EB8" w:rsidRPr="009C5CF1">
        <w:rPr>
          <w:rFonts w:ascii="Arial" w:hAnsi="Arial" w:cs="Arial"/>
          <w:szCs w:val="24"/>
        </w:rPr>
        <w:t xml:space="preserve"> (уполномоченное лицо)____________________</w:t>
      </w:r>
    </w:p>
    <w:p w:rsidR="00DE0EB8" w:rsidRPr="009C5CF1" w:rsidRDefault="00DE0EB8" w:rsidP="001E0CFA">
      <w:pPr>
        <w:pStyle w:val="210"/>
        <w:tabs>
          <w:tab w:val="left" w:pos="2694"/>
        </w:tabs>
        <w:spacing w:line="240" w:lineRule="atLeast"/>
        <w:ind w:right="0" w:firstLine="0"/>
        <w:jc w:val="left"/>
        <w:rPr>
          <w:rFonts w:ascii="Arial" w:hAnsi="Arial" w:cs="Arial"/>
          <w:i/>
          <w:szCs w:val="24"/>
          <w:vertAlign w:val="subscript"/>
        </w:rPr>
      </w:pPr>
      <w:r w:rsidRPr="009C5CF1">
        <w:rPr>
          <w:rFonts w:ascii="Arial" w:hAnsi="Arial" w:cs="Arial"/>
          <w:i/>
          <w:szCs w:val="24"/>
          <w:vertAlign w:val="subscript"/>
        </w:rPr>
        <w:tab/>
      </w:r>
      <w:r w:rsidRPr="009C5CF1">
        <w:rPr>
          <w:rFonts w:ascii="Arial" w:hAnsi="Arial" w:cs="Arial"/>
          <w:i/>
          <w:szCs w:val="24"/>
          <w:vertAlign w:val="subscript"/>
        </w:rPr>
        <w:tab/>
      </w:r>
      <w:r w:rsidRPr="009C5CF1">
        <w:rPr>
          <w:rFonts w:ascii="Arial" w:hAnsi="Arial" w:cs="Arial"/>
          <w:i/>
          <w:szCs w:val="24"/>
          <w:vertAlign w:val="subscript"/>
        </w:rPr>
        <w:tab/>
      </w:r>
      <w:r w:rsidRPr="009C5CF1">
        <w:rPr>
          <w:rFonts w:ascii="Arial" w:hAnsi="Arial" w:cs="Arial"/>
          <w:i/>
          <w:szCs w:val="24"/>
          <w:vertAlign w:val="subscript"/>
        </w:rPr>
        <w:tab/>
      </w:r>
      <w:r w:rsidRPr="009C5CF1">
        <w:rPr>
          <w:rFonts w:ascii="Arial" w:hAnsi="Arial" w:cs="Arial"/>
          <w:i/>
          <w:szCs w:val="24"/>
          <w:vertAlign w:val="subscript"/>
        </w:rPr>
        <w:tab/>
      </w:r>
      <w:r w:rsidRPr="009C5CF1">
        <w:rPr>
          <w:rFonts w:ascii="Arial" w:hAnsi="Arial" w:cs="Arial"/>
          <w:i/>
          <w:szCs w:val="24"/>
          <w:vertAlign w:val="subscript"/>
        </w:rPr>
        <w:tab/>
      </w:r>
      <w:r w:rsidR="009C5CF1">
        <w:rPr>
          <w:rFonts w:ascii="Arial" w:hAnsi="Arial" w:cs="Arial"/>
          <w:i/>
          <w:szCs w:val="24"/>
          <w:vertAlign w:val="subscript"/>
        </w:rPr>
        <w:tab/>
      </w:r>
      <w:r w:rsidR="009C5CF1">
        <w:rPr>
          <w:rFonts w:ascii="Arial" w:hAnsi="Arial" w:cs="Arial"/>
          <w:i/>
          <w:szCs w:val="24"/>
          <w:vertAlign w:val="subscript"/>
        </w:rPr>
        <w:tab/>
      </w:r>
      <w:r w:rsidR="009C5CF1">
        <w:rPr>
          <w:rFonts w:ascii="Arial" w:hAnsi="Arial" w:cs="Arial"/>
          <w:i/>
          <w:szCs w:val="24"/>
          <w:vertAlign w:val="subscript"/>
        </w:rPr>
        <w:tab/>
      </w:r>
      <w:r w:rsidRPr="009C5CF1">
        <w:rPr>
          <w:rFonts w:ascii="Arial" w:hAnsi="Arial" w:cs="Arial"/>
          <w:i/>
          <w:szCs w:val="24"/>
          <w:vertAlign w:val="subscript"/>
        </w:rPr>
        <w:t>Фамилия, инициалы</w:t>
      </w:r>
    </w:p>
    <w:p w:rsidR="00DE0EB8" w:rsidRPr="009C5CF1" w:rsidRDefault="00DE0EB8" w:rsidP="001E0CFA">
      <w:pPr>
        <w:spacing w:line="240" w:lineRule="atLeast"/>
        <w:rPr>
          <w:rFonts w:ascii="Arial" w:hAnsi="Arial" w:cs="Arial"/>
          <w:sz w:val="24"/>
          <w:szCs w:val="24"/>
        </w:rPr>
      </w:pPr>
      <w:r w:rsidRPr="009C5CF1">
        <w:rPr>
          <w:rFonts w:ascii="Arial" w:hAnsi="Arial" w:cs="Arial"/>
          <w:sz w:val="24"/>
          <w:szCs w:val="24"/>
        </w:rPr>
        <w:t>Провела проверку технического состояния Техники:</w:t>
      </w:r>
    </w:p>
    <w:p w:rsidR="00DE0EB8" w:rsidRPr="009C5CF1" w:rsidRDefault="009C5CF1" w:rsidP="001E0CFA">
      <w:pPr>
        <w:spacing w:line="240" w:lineRule="atLeast"/>
        <w:rPr>
          <w:rFonts w:ascii="Arial" w:hAnsi="Arial" w:cs="Arial"/>
          <w:sz w:val="24"/>
          <w:szCs w:val="24"/>
        </w:rPr>
      </w:pPr>
      <w:r>
        <w:rPr>
          <w:rFonts w:ascii="Arial" w:hAnsi="Arial" w:cs="Arial"/>
          <w:sz w:val="24"/>
          <w:szCs w:val="24"/>
        </w:rPr>
        <w:t xml:space="preserve">(наименование и </w:t>
      </w:r>
      <w:r w:rsidR="00DE0EB8" w:rsidRPr="009C5CF1">
        <w:rPr>
          <w:rFonts w:ascii="Arial" w:hAnsi="Arial" w:cs="Arial"/>
          <w:sz w:val="24"/>
          <w:szCs w:val="24"/>
        </w:rPr>
        <w:t>модель)</w:t>
      </w:r>
      <w:r>
        <w:rPr>
          <w:rFonts w:ascii="Arial" w:hAnsi="Arial" w:cs="Arial"/>
          <w:sz w:val="24"/>
          <w:szCs w:val="24"/>
        </w:rPr>
        <w:t>_</w:t>
      </w:r>
      <w:r w:rsidR="00DE0EB8" w:rsidRPr="009C5CF1">
        <w:rPr>
          <w:rFonts w:ascii="Arial" w:hAnsi="Arial" w:cs="Arial"/>
          <w:sz w:val="24"/>
          <w:szCs w:val="24"/>
        </w:rPr>
        <w:t>_____________________________________________________</w:t>
      </w:r>
    </w:p>
    <w:p w:rsidR="009C5CF1" w:rsidRDefault="00DE0EB8" w:rsidP="001E0CFA">
      <w:pPr>
        <w:spacing w:line="240" w:lineRule="atLeast"/>
        <w:rPr>
          <w:rFonts w:ascii="Arial" w:hAnsi="Arial" w:cs="Arial"/>
          <w:sz w:val="24"/>
          <w:szCs w:val="24"/>
        </w:rPr>
      </w:pPr>
      <w:r w:rsidRPr="009C5CF1">
        <w:rPr>
          <w:rFonts w:ascii="Arial" w:hAnsi="Arial" w:cs="Arial"/>
          <w:sz w:val="24"/>
          <w:szCs w:val="24"/>
        </w:rPr>
        <w:t>заводской (серийный) № __________________ Модель и № двигателя ________________</w:t>
      </w:r>
    </w:p>
    <w:p w:rsidR="00DE0EB8" w:rsidRPr="009C5CF1" w:rsidRDefault="00DE0EB8" w:rsidP="001E0CFA">
      <w:pPr>
        <w:spacing w:line="240" w:lineRule="atLeast"/>
        <w:rPr>
          <w:rFonts w:ascii="Arial" w:hAnsi="Arial" w:cs="Arial"/>
          <w:sz w:val="24"/>
          <w:szCs w:val="24"/>
        </w:rPr>
      </w:pPr>
      <w:r w:rsidRPr="009C5CF1">
        <w:rPr>
          <w:rFonts w:ascii="Arial" w:hAnsi="Arial" w:cs="Arial"/>
          <w:sz w:val="24"/>
          <w:szCs w:val="24"/>
        </w:rPr>
        <w:t>Наименование организации (владельца) Техники _____________________</w:t>
      </w:r>
      <w:r w:rsidR="009C5CF1">
        <w:rPr>
          <w:rFonts w:ascii="Arial" w:hAnsi="Arial" w:cs="Arial"/>
          <w:sz w:val="24"/>
          <w:szCs w:val="24"/>
        </w:rPr>
        <w:t>_</w:t>
      </w:r>
      <w:r w:rsidRPr="009C5CF1">
        <w:rPr>
          <w:rFonts w:ascii="Arial" w:hAnsi="Arial" w:cs="Arial"/>
          <w:sz w:val="24"/>
          <w:szCs w:val="24"/>
        </w:rPr>
        <w:t>____________</w:t>
      </w:r>
    </w:p>
    <w:p w:rsidR="00DE0EB8" w:rsidRPr="009C5CF1" w:rsidRDefault="00DE0EB8" w:rsidP="001E0CFA">
      <w:pPr>
        <w:spacing w:line="240" w:lineRule="atLeast"/>
        <w:rPr>
          <w:rFonts w:ascii="Arial" w:hAnsi="Arial" w:cs="Arial"/>
          <w:sz w:val="24"/>
          <w:szCs w:val="24"/>
        </w:rPr>
      </w:pPr>
      <w:r w:rsidRPr="009C5CF1">
        <w:rPr>
          <w:rFonts w:ascii="Arial" w:hAnsi="Arial" w:cs="Arial"/>
          <w:sz w:val="24"/>
          <w:szCs w:val="24"/>
        </w:rPr>
        <w:t>Наработка моточасов Техники на момент осмотра сост</w:t>
      </w:r>
      <w:r w:rsidR="009C5CF1">
        <w:rPr>
          <w:rFonts w:ascii="Arial" w:hAnsi="Arial" w:cs="Arial"/>
          <w:sz w:val="24"/>
          <w:szCs w:val="24"/>
        </w:rPr>
        <w:t>авила ________________________</w:t>
      </w:r>
    </w:p>
    <w:p w:rsidR="00DE0EB8" w:rsidRPr="009C5CF1" w:rsidRDefault="00DE0EB8" w:rsidP="001E0CFA">
      <w:pPr>
        <w:spacing w:line="240" w:lineRule="atLeast"/>
        <w:rPr>
          <w:rFonts w:ascii="Arial" w:hAnsi="Arial" w:cs="Arial"/>
          <w:sz w:val="24"/>
          <w:szCs w:val="24"/>
        </w:rPr>
      </w:pPr>
      <w:r w:rsidRPr="009C5CF1">
        <w:rPr>
          <w:rFonts w:ascii="Arial" w:hAnsi="Arial" w:cs="Arial"/>
          <w:sz w:val="24"/>
          <w:szCs w:val="24"/>
        </w:rPr>
        <w:t>В ходе проверки обнаружено: _________________________________________</w:t>
      </w:r>
      <w:r w:rsidR="009C5CF1">
        <w:rPr>
          <w:rFonts w:ascii="Arial" w:hAnsi="Arial" w:cs="Arial"/>
          <w:sz w:val="24"/>
          <w:szCs w:val="24"/>
        </w:rPr>
        <w:t>_________________</w:t>
      </w:r>
      <w:r w:rsidRPr="009C5CF1">
        <w:rPr>
          <w:rFonts w:ascii="Arial" w:hAnsi="Arial" w:cs="Arial"/>
          <w:sz w:val="24"/>
          <w:szCs w:val="24"/>
        </w:rPr>
        <w:t>__________________</w:t>
      </w:r>
    </w:p>
    <w:p w:rsidR="00DE0EB8" w:rsidRPr="009C5CF1" w:rsidRDefault="00DE0EB8" w:rsidP="001E0CFA">
      <w:pPr>
        <w:spacing w:line="240" w:lineRule="atLeast"/>
        <w:ind w:right="-2"/>
        <w:rPr>
          <w:rFonts w:ascii="Arial" w:hAnsi="Arial" w:cs="Arial"/>
          <w:sz w:val="24"/>
          <w:szCs w:val="24"/>
        </w:rPr>
      </w:pPr>
      <w:r w:rsidRPr="009C5CF1">
        <w:rPr>
          <w:rFonts w:ascii="Arial" w:hAnsi="Arial" w:cs="Arial"/>
          <w:sz w:val="24"/>
          <w:szCs w:val="24"/>
        </w:rPr>
        <w:t>________________________________________________</w:t>
      </w:r>
      <w:r w:rsidR="001E0CFA" w:rsidRPr="009C5CF1">
        <w:rPr>
          <w:rFonts w:ascii="Arial" w:hAnsi="Arial" w:cs="Arial"/>
          <w:sz w:val="24"/>
          <w:szCs w:val="24"/>
        </w:rPr>
        <w:t>____________________________</w:t>
      </w:r>
    </w:p>
    <w:p w:rsidR="00DE0EB8" w:rsidRPr="009C5CF1" w:rsidRDefault="00DE0EB8" w:rsidP="001E0CFA">
      <w:pPr>
        <w:spacing w:line="240" w:lineRule="atLeast"/>
        <w:ind w:right="-2"/>
        <w:rPr>
          <w:rFonts w:ascii="Arial" w:hAnsi="Arial" w:cs="Arial"/>
          <w:sz w:val="24"/>
          <w:szCs w:val="24"/>
        </w:rPr>
      </w:pPr>
      <w:r w:rsidRPr="009C5CF1">
        <w:rPr>
          <w:rFonts w:ascii="Arial" w:hAnsi="Arial" w:cs="Arial"/>
          <w:sz w:val="24"/>
          <w:szCs w:val="24"/>
        </w:rPr>
        <w:t>________________________________________________</w:t>
      </w:r>
      <w:r w:rsidR="001E0CFA" w:rsidRPr="009C5CF1">
        <w:rPr>
          <w:rFonts w:ascii="Arial" w:hAnsi="Arial" w:cs="Arial"/>
          <w:sz w:val="24"/>
          <w:szCs w:val="24"/>
        </w:rPr>
        <w:t>____________________________</w:t>
      </w:r>
    </w:p>
    <w:p w:rsidR="00DE0EB8" w:rsidRPr="009C5CF1" w:rsidRDefault="00DE0EB8" w:rsidP="001E0CFA">
      <w:pPr>
        <w:spacing w:line="240" w:lineRule="atLeast"/>
        <w:ind w:right="-2"/>
        <w:rPr>
          <w:rFonts w:ascii="Arial" w:hAnsi="Arial" w:cs="Arial"/>
          <w:sz w:val="24"/>
          <w:szCs w:val="24"/>
        </w:rPr>
      </w:pPr>
      <w:r w:rsidRPr="009C5CF1">
        <w:rPr>
          <w:rFonts w:ascii="Arial" w:hAnsi="Arial" w:cs="Arial"/>
          <w:sz w:val="24"/>
          <w:szCs w:val="24"/>
        </w:rPr>
        <w:t>________________________________________________</w:t>
      </w:r>
      <w:r w:rsidR="001E0CFA" w:rsidRPr="009C5CF1">
        <w:rPr>
          <w:rFonts w:ascii="Arial" w:hAnsi="Arial" w:cs="Arial"/>
          <w:sz w:val="24"/>
          <w:szCs w:val="24"/>
        </w:rPr>
        <w:t>____________________________</w:t>
      </w:r>
    </w:p>
    <w:p w:rsidR="00DE0EB8" w:rsidRPr="009C5CF1" w:rsidRDefault="00DE0EB8" w:rsidP="001E0CFA">
      <w:pPr>
        <w:spacing w:line="240" w:lineRule="atLeast"/>
        <w:rPr>
          <w:rFonts w:ascii="Arial" w:hAnsi="Arial" w:cs="Arial"/>
          <w:sz w:val="24"/>
          <w:szCs w:val="24"/>
        </w:rPr>
      </w:pPr>
      <w:r w:rsidRPr="009C5CF1">
        <w:rPr>
          <w:rFonts w:ascii="Arial" w:hAnsi="Arial" w:cs="Arial"/>
          <w:sz w:val="24"/>
          <w:szCs w:val="24"/>
        </w:rPr>
        <w:t>Предварительная причина возникновения неисправности: _____________________________</w:t>
      </w:r>
      <w:r w:rsidR="009C5CF1">
        <w:rPr>
          <w:rFonts w:ascii="Arial" w:hAnsi="Arial" w:cs="Arial"/>
          <w:sz w:val="24"/>
          <w:szCs w:val="24"/>
        </w:rPr>
        <w:t>_________________________________________</w:t>
      </w:r>
      <w:r w:rsidRPr="009C5CF1">
        <w:rPr>
          <w:rFonts w:ascii="Arial" w:hAnsi="Arial" w:cs="Arial"/>
          <w:sz w:val="24"/>
          <w:szCs w:val="24"/>
        </w:rPr>
        <w:t>______</w:t>
      </w:r>
    </w:p>
    <w:p w:rsidR="00DE0EB8" w:rsidRPr="009C5CF1" w:rsidRDefault="00DE0EB8" w:rsidP="001E0CFA">
      <w:pPr>
        <w:spacing w:line="240" w:lineRule="atLeast"/>
        <w:ind w:right="-2"/>
        <w:rPr>
          <w:rFonts w:ascii="Arial" w:hAnsi="Arial" w:cs="Arial"/>
          <w:sz w:val="24"/>
          <w:szCs w:val="24"/>
        </w:rPr>
      </w:pPr>
      <w:r w:rsidRPr="009C5CF1">
        <w:rPr>
          <w:rFonts w:ascii="Arial" w:hAnsi="Arial" w:cs="Arial"/>
          <w:sz w:val="24"/>
          <w:szCs w:val="24"/>
        </w:rPr>
        <w:t>________________________________________________</w:t>
      </w:r>
      <w:r w:rsidR="001E0CFA" w:rsidRPr="009C5CF1">
        <w:rPr>
          <w:rFonts w:ascii="Arial" w:hAnsi="Arial" w:cs="Arial"/>
          <w:sz w:val="24"/>
          <w:szCs w:val="24"/>
        </w:rPr>
        <w:t>____________________________</w:t>
      </w:r>
    </w:p>
    <w:p w:rsidR="00DE0EB8" w:rsidRPr="009C5CF1" w:rsidRDefault="00DE0EB8" w:rsidP="001E0CFA">
      <w:pPr>
        <w:spacing w:line="240" w:lineRule="atLeast"/>
        <w:ind w:right="-2"/>
        <w:rPr>
          <w:rFonts w:ascii="Arial" w:hAnsi="Arial" w:cs="Arial"/>
          <w:sz w:val="24"/>
          <w:szCs w:val="24"/>
        </w:rPr>
      </w:pPr>
      <w:r w:rsidRPr="009C5CF1">
        <w:rPr>
          <w:rFonts w:ascii="Arial" w:hAnsi="Arial" w:cs="Arial"/>
          <w:sz w:val="24"/>
          <w:szCs w:val="24"/>
        </w:rPr>
        <w:t>________________________________________________</w:t>
      </w:r>
      <w:r w:rsidR="001E0CFA" w:rsidRPr="009C5CF1">
        <w:rPr>
          <w:rFonts w:ascii="Arial" w:hAnsi="Arial" w:cs="Arial"/>
          <w:sz w:val="24"/>
          <w:szCs w:val="24"/>
        </w:rPr>
        <w:t>____________________________</w:t>
      </w:r>
    </w:p>
    <w:p w:rsidR="00DE0EB8" w:rsidRPr="009C5CF1" w:rsidRDefault="00DE0EB8" w:rsidP="001E0CFA">
      <w:pPr>
        <w:spacing w:line="240" w:lineRule="atLeast"/>
        <w:rPr>
          <w:rFonts w:ascii="Arial" w:hAnsi="Arial" w:cs="Arial"/>
          <w:sz w:val="24"/>
          <w:szCs w:val="24"/>
        </w:rPr>
      </w:pPr>
      <w:r w:rsidRPr="009C5CF1">
        <w:rPr>
          <w:rFonts w:ascii="Arial" w:hAnsi="Arial" w:cs="Arial"/>
          <w:sz w:val="24"/>
          <w:szCs w:val="24"/>
        </w:rPr>
        <w:t>Требуют ремонта или замены: ____________________</w:t>
      </w:r>
      <w:r w:rsidR="009C5CF1">
        <w:rPr>
          <w:rFonts w:ascii="Arial" w:hAnsi="Arial" w:cs="Arial"/>
          <w:sz w:val="24"/>
          <w:szCs w:val="24"/>
        </w:rPr>
        <w:t>_________________</w:t>
      </w:r>
      <w:r w:rsidRPr="009C5CF1">
        <w:rPr>
          <w:rFonts w:ascii="Arial" w:hAnsi="Arial" w:cs="Arial"/>
          <w:sz w:val="24"/>
          <w:szCs w:val="24"/>
        </w:rPr>
        <w:t>_______________________________________</w:t>
      </w:r>
    </w:p>
    <w:p w:rsidR="00DE0EB8" w:rsidRPr="009C5CF1" w:rsidRDefault="00DE0EB8" w:rsidP="001E0CFA">
      <w:pPr>
        <w:spacing w:line="240" w:lineRule="atLeast"/>
        <w:ind w:right="-2"/>
        <w:rPr>
          <w:rFonts w:ascii="Arial" w:hAnsi="Arial" w:cs="Arial"/>
          <w:sz w:val="24"/>
          <w:szCs w:val="24"/>
        </w:rPr>
      </w:pPr>
      <w:r w:rsidRPr="009C5CF1">
        <w:rPr>
          <w:rFonts w:ascii="Arial" w:hAnsi="Arial" w:cs="Arial"/>
          <w:sz w:val="24"/>
          <w:szCs w:val="24"/>
        </w:rPr>
        <w:t>________________________________________________</w:t>
      </w:r>
      <w:r w:rsidR="001E0CFA" w:rsidRPr="009C5CF1">
        <w:rPr>
          <w:rFonts w:ascii="Arial" w:hAnsi="Arial" w:cs="Arial"/>
          <w:sz w:val="24"/>
          <w:szCs w:val="24"/>
        </w:rPr>
        <w:t>____________________________</w:t>
      </w:r>
    </w:p>
    <w:p w:rsidR="00DE0EB8" w:rsidRPr="009C5CF1" w:rsidRDefault="00DE0EB8" w:rsidP="001E0CFA">
      <w:pPr>
        <w:spacing w:line="240" w:lineRule="atLeast"/>
        <w:ind w:right="-2"/>
        <w:rPr>
          <w:rFonts w:ascii="Arial" w:hAnsi="Arial" w:cs="Arial"/>
          <w:sz w:val="24"/>
          <w:szCs w:val="24"/>
        </w:rPr>
      </w:pPr>
      <w:r w:rsidRPr="009C5CF1">
        <w:rPr>
          <w:rFonts w:ascii="Arial" w:hAnsi="Arial" w:cs="Arial"/>
          <w:sz w:val="24"/>
          <w:szCs w:val="24"/>
        </w:rPr>
        <w:t>________________________________________________</w:t>
      </w:r>
      <w:r w:rsidR="001E0CFA" w:rsidRPr="009C5CF1">
        <w:rPr>
          <w:rFonts w:ascii="Arial" w:hAnsi="Arial" w:cs="Arial"/>
          <w:sz w:val="24"/>
          <w:szCs w:val="24"/>
        </w:rPr>
        <w:t>____________________________</w:t>
      </w:r>
    </w:p>
    <w:p w:rsidR="00DE0EB8" w:rsidRPr="009C5CF1" w:rsidRDefault="00DE0EB8" w:rsidP="001E0CFA">
      <w:pPr>
        <w:spacing w:line="240" w:lineRule="atLeast"/>
        <w:rPr>
          <w:rFonts w:ascii="Arial" w:hAnsi="Arial" w:cs="Arial"/>
          <w:sz w:val="24"/>
          <w:szCs w:val="24"/>
        </w:rPr>
      </w:pPr>
      <w:r w:rsidRPr="009C5CF1">
        <w:rPr>
          <w:rFonts w:ascii="Arial" w:hAnsi="Arial" w:cs="Arial"/>
          <w:sz w:val="24"/>
          <w:szCs w:val="24"/>
        </w:rPr>
        <w:t>Проведены работы: ___________________________________</w:t>
      </w:r>
      <w:r w:rsidR="009C5CF1">
        <w:rPr>
          <w:rFonts w:ascii="Arial" w:hAnsi="Arial" w:cs="Arial"/>
          <w:sz w:val="24"/>
          <w:szCs w:val="24"/>
        </w:rPr>
        <w:t>________</w:t>
      </w:r>
      <w:r w:rsidRPr="009C5CF1">
        <w:rPr>
          <w:rFonts w:ascii="Arial" w:hAnsi="Arial" w:cs="Arial"/>
          <w:sz w:val="24"/>
          <w:szCs w:val="24"/>
        </w:rPr>
        <w:t>_________________________________</w:t>
      </w:r>
    </w:p>
    <w:p w:rsidR="00DE0EB8" w:rsidRPr="009C5CF1" w:rsidRDefault="00DE0EB8" w:rsidP="001E0CFA">
      <w:pPr>
        <w:spacing w:line="240" w:lineRule="atLeast"/>
        <w:ind w:right="-2"/>
        <w:rPr>
          <w:rFonts w:ascii="Arial" w:hAnsi="Arial" w:cs="Arial"/>
          <w:sz w:val="24"/>
          <w:szCs w:val="24"/>
        </w:rPr>
      </w:pPr>
      <w:r w:rsidRPr="009C5CF1">
        <w:rPr>
          <w:rFonts w:ascii="Arial" w:hAnsi="Arial" w:cs="Arial"/>
          <w:sz w:val="24"/>
          <w:szCs w:val="24"/>
        </w:rPr>
        <w:t>________________________________________________</w:t>
      </w:r>
      <w:r w:rsidR="001E0CFA" w:rsidRPr="009C5CF1">
        <w:rPr>
          <w:rFonts w:ascii="Arial" w:hAnsi="Arial" w:cs="Arial"/>
          <w:sz w:val="24"/>
          <w:szCs w:val="24"/>
        </w:rPr>
        <w:t>____________________________</w:t>
      </w:r>
    </w:p>
    <w:p w:rsidR="00DE0EB8" w:rsidRPr="009C5CF1" w:rsidRDefault="00DE0EB8" w:rsidP="001E0CFA">
      <w:pPr>
        <w:spacing w:line="240" w:lineRule="atLeast"/>
        <w:ind w:right="-2"/>
        <w:rPr>
          <w:rFonts w:ascii="Arial" w:hAnsi="Arial" w:cs="Arial"/>
          <w:sz w:val="24"/>
          <w:szCs w:val="24"/>
        </w:rPr>
      </w:pPr>
      <w:r w:rsidRPr="009C5CF1">
        <w:rPr>
          <w:rFonts w:ascii="Arial" w:hAnsi="Arial" w:cs="Arial"/>
          <w:sz w:val="24"/>
          <w:szCs w:val="24"/>
        </w:rPr>
        <w:t>________________________________________________</w:t>
      </w:r>
      <w:r w:rsidR="001E0CFA" w:rsidRPr="009C5CF1">
        <w:rPr>
          <w:rFonts w:ascii="Arial" w:hAnsi="Arial" w:cs="Arial"/>
          <w:sz w:val="24"/>
          <w:szCs w:val="24"/>
        </w:rPr>
        <w:t>____________________________</w:t>
      </w:r>
    </w:p>
    <w:p w:rsidR="00DE0EB8" w:rsidRPr="009C5CF1" w:rsidRDefault="00DE0EB8" w:rsidP="001E0CFA">
      <w:pPr>
        <w:spacing w:line="240" w:lineRule="atLeast"/>
        <w:ind w:right="-2"/>
        <w:rPr>
          <w:rFonts w:ascii="Arial" w:hAnsi="Arial" w:cs="Arial"/>
          <w:sz w:val="24"/>
          <w:szCs w:val="24"/>
        </w:rPr>
      </w:pPr>
      <w:r w:rsidRPr="009C5CF1">
        <w:rPr>
          <w:rFonts w:ascii="Arial" w:hAnsi="Arial" w:cs="Arial"/>
          <w:sz w:val="24"/>
          <w:szCs w:val="24"/>
        </w:rPr>
        <w:t>________________________________________________</w:t>
      </w:r>
      <w:r w:rsidR="001E0CFA" w:rsidRPr="009C5CF1">
        <w:rPr>
          <w:rFonts w:ascii="Arial" w:hAnsi="Arial" w:cs="Arial"/>
          <w:sz w:val="24"/>
          <w:szCs w:val="24"/>
        </w:rPr>
        <w:t>____________________________</w:t>
      </w:r>
    </w:p>
    <w:p w:rsidR="00DE0EB8" w:rsidRPr="009C5CF1" w:rsidRDefault="00DE0EB8" w:rsidP="001E0CFA">
      <w:pPr>
        <w:spacing w:line="240" w:lineRule="atLeast"/>
        <w:rPr>
          <w:rFonts w:ascii="Arial" w:hAnsi="Arial" w:cs="Arial"/>
          <w:sz w:val="24"/>
          <w:szCs w:val="24"/>
        </w:rPr>
      </w:pPr>
      <w:r w:rsidRPr="009C5CF1">
        <w:rPr>
          <w:rFonts w:ascii="Arial" w:hAnsi="Arial" w:cs="Arial"/>
          <w:sz w:val="24"/>
          <w:szCs w:val="24"/>
        </w:rPr>
        <w:t>Трудозатраты Заказчика при проведении осмотра составили: ________________ чел/час.</w:t>
      </w:r>
    </w:p>
    <w:p w:rsidR="00DE0EB8" w:rsidRPr="009C5CF1" w:rsidRDefault="00DE0EB8" w:rsidP="001E0CFA">
      <w:pPr>
        <w:spacing w:line="240" w:lineRule="atLeast"/>
        <w:rPr>
          <w:rFonts w:ascii="Arial" w:hAnsi="Arial" w:cs="Arial"/>
          <w:sz w:val="24"/>
          <w:szCs w:val="24"/>
        </w:rPr>
      </w:pPr>
      <w:r w:rsidRPr="009C5CF1">
        <w:rPr>
          <w:rFonts w:ascii="Arial" w:hAnsi="Arial" w:cs="Arial"/>
          <w:sz w:val="24"/>
          <w:szCs w:val="24"/>
        </w:rPr>
        <w:t>Удаленность Техники Заказчика от Сервисного Центра Исполнителя составила: _____ км</w:t>
      </w:r>
    </w:p>
    <w:p w:rsidR="00DE0EB8" w:rsidRPr="009C5CF1" w:rsidRDefault="00DE0EB8" w:rsidP="009C5CF1">
      <w:pPr>
        <w:spacing w:line="240" w:lineRule="atLeast"/>
        <w:jc w:val="center"/>
        <w:rPr>
          <w:rFonts w:ascii="Arial" w:hAnsi="Arial" w:cs="Arial"/>
          <w:spacing w:val="20"/>
          <w:sz w:val="24"/>
          <w:szCs w:val="24"/>
        </w:rPr>
      </w:pPr>
      <w:r w:rsidRPr="009C5CF1">
        <w:rPr>
          <w:rFonts w:ascii="Arial" w:hAnsi="Arial" w:cs="Arial"/>
          <w:spacing w:val="20"/>
          <w:sz w:val="24"/>
          <w:szCs w:val="24"/>
        </w:rPr>
        <w:t>Подписи сторон</w:t>
      </w:r>
    </w:p>
    <w:p w:rsidR="009C5CF1" w:rsidRDefault="009C5CF1" w:rsidP="001E0CFA">
      <w:pPr>
        <w:pStyle w:val="210"/>
        <w:spacing w:line="240" w:lineRule="atLeast"/>
        <w:ind w:left="357" w:right="0" w:firstLine="0"/>
        <w:jc w:val="left"/>
        <w:rPr>
          <w:rFonts w:ascii="Arial" w:hAnsi="Arial" w:cs="Arial"/>
          <w:b/>
          <w:i/>
          <w:szCs w:val="24"/>
        </w:rPr>
        <w:sectPr w:rsidR="009C5CF1" w:rsidSect="00A047BD">
          <w:headerReference w:type="even" r:id="rId14"/>
          <w:headerReference w:type="default" r:id="rId15"/>
          <w:footerReference w:type="default" r:id="rId16"/>
          <w:headerReference w:type="first" r:id="rId17"/>
          <w:footnotePr>
            <w:pos w:val="beneathText"/>
          </w:footnotePr>
          <w:pgSz w:w="11905" w:h="16837"/>
          <w:pgMar w:top="1103" w:right="567" w:bottom="851" w:left="1134" w:header="426" w:footer="408" w:gutter="0"/>
          <w:cols w:space="720"/>
          <w:docGrid w:linePitch="360"/>
        </w:sectPr>
      </w:pPr>
    </w:p>
    <w:p w:rsidR="009C5CF1" w:rsidRDefault="00DE0EB8" w:rsidP="001E0CFA">
      <w:pPr>
        <w:pStyle w:val="210"/>
        <w:spacing w:line="240" w:lineRule="atLeast"/>
        <w:ind w:left="357" w:right="0" w:firstLine="0"/>
        <w:jc w:val="left"/>
        <w:rPr>
          <w:rFonts w:ascii="Arial" w:hAnsi="Arial" w:cs="Arial"/>
          <w:szCs w:val="24"/>
        </w:rPr>
      </w:pPr>
      <w:r w:rsidRPr="009C5CF1">
        <w:rPr>
          <w:rFonts w:ascii="Arial" w:hAnsi="Arial" w:cs="Arial"/>
          <w:b/>
          <w:i/>
          <w:szCs w:val="24"/>
        </w:rPr>
        <w:lastRenderedPageBreak/>
        <w:t>от Заказчика</w:t>
      </w:r>
      <w:r w:rsidRPr="009C5CF1">
        <w:rPr>
          <w:rFonts w:ascii="Arial" w:hAnsi="Arial" w:cs="Arial"/>
          <w:szCs w:val="24"/>
        </w:rPr>
        <w:t xml:space="preserve"> </w:t>
      </w:r>
    </w:p>
    <w:p w:rsidR="009C5CF1" w:rsidRDefault="00DE0EB8" w:rsidP="001E0CFA">
      <w:pPr>
        <w:pStyle w:val="210"/>
        <w:spacing w:line="240" w:lineRule="atLeast"/>
        <w:ind w:left="357" w:right="0" w:firstLine="0"/>
        <w:jc w:val="left"/>
        <w:rPr>
          <w:rFonts w:ascii="Arial" w:hAnsi="Arial" w:cs="Arial"/>
          <w:szCs w:val="24"/>
        </w:rPr>
      </w:pPr>
      <w:r w:rsidRPr="009C5CF1">
        <w:rPr>
          <w:rFonts w:ascii="Arial" w:hAnsi="Arial" w:cs="Arial"/>
          <w:szCs w:val="24"/>
        </w:rPr>
        <w:t>(уполномоченное лицо)</w:t>
      </w:r>
    </w:p>
    <w:p w:rsidR="00DE0EB8" w:rsidRPr="009C5CF1" w:rsidRDefault="00DE0EB8" w:rsidP="001E0CFA">
      <w:pPr>
        <w:pStyle w:val="210"/>
        <w:spacing w:line="240" w:lineRule="atLeast"/>
        <w:ind w:left="357" w:right="0" w:firstLine="0"/>
        <w:jc w:val="left"/>
        <w:rPr>
          <w:rFonts w:ascii="Arial" w:hAnsi="Arial" w:cs="Arial"/>
          <w:szCs w:val="24"/>
        </w:rPr>
      </w:pPr>
      <w:r w:rsidRPr="009C5CF1">
        <w:rPr>
          <w:rFonts w:ascii="Arial" w:hAnsi="Arial" w:cs="Arial"/>
          <w:szCs w:val="24"/>
        </w:rPr>
        <w:t>________________(_______________)</w:t>
      </w:r>
    </w:p>
    <w:p w:rsidR="00DE0EB8" w:rsidRPr="009C5CF1" w:rsidRDefault="00DE0EB8" w:rsidP="009C5CF1">
      <w:pPr>
        <w:pStyle w:val="210"/>
        <w:spacing w:line="240" w:lineRule="atLeast"/>
        <w:ind w:left="357" w:right="0" w:firstLine="0"/>
        <w:jc w:val="right"/>
        <w:rPr>
          <w:rFonts w:ascii="Arial" w:hAnsi="Arial" w:cs="Arial"/>
          <w:i/>
          <w:szCs w:val="24"/>
          <w:vertAlign w:val="subscript"/>
        </w:rPr>
      </w:pPr>
      <w:r w:rsidRPr="009C5CF1">
        <w:rPr>
          <w:rFonts w:ascii="Arial" w:hAnsi="Arial" w:cs="Arial"/>
          <w:i/>
          <w:szCs w:val="24"/>
          <w:vertAlign w:val="subscript"/>
        </w:rPr>
        <w:t>Подпись</w:t>
      </w:r>
      <w:r w:rsidR="009C5CF1">
        <w:rPr>
          <w:rFonts w:ascii="Arial" w:hAnsi="Arial" w:cs="Arial"/>
          <w:i/>
          <w:szCs w:val="24"/>
          <w:vertAlign w:val="subscript"/>
        </w:rPr>
        <w:t xml:space="preserve"> </w:t>
      </w:r>
      <w:r w:rsidRPr="009C5CF1">
        <w:rPr>
          <w:rFonts w:ascii="Arial" w:hAnsi="Arial" w:cs="Arial"/>
          <w:i/>
          <w:szCs w:val="24"/>
          <w:vertAlign w:val="subscript"/>
        </w:rPr>
        <w:t>Фамилия, инициалы</w:t>
      </w:r>
    </w:p>
    <w:p w:rsidR="009C5CF1" w:rsidRDefault="009C5CF1" w:rsidP="001E0CFA">
      <w:pPr>
        <w:pStyle w:val="210"/>
        <w:spacing w:line="240" w:lineRule="atLeast"/>
        <w:ind w:left="357" w:right="0" w:firstLine="0"/>
        <w:jc w:val="left"/>
        <w:rPr>
          <w:rFonts w:ascii="Arial" w:hAnsi="Arial" w:cs="Arial"/>
          <w:b/>
          <w:i/>
          <w:szCs w:val="24"/>
        </w:rPr>
      </w:pPr>
    </w:p>
    <w:p w:rsidR="009C5CF1" w:rsidRDefault="00DE0EB8" w:rsidP="001E0CFA">
      <w:pPr>
        <w:pStyle w:val="210"/>
        <w:spacing w:line="240" w:lineRule="atLeast"/>
        <w:ind w:left="357" w:right="0" w:firstLine="0"/>
        <w:jc w:val="left"/>
        <w:rPr>
          <w:rFonts w:ascii="Arial" w:hAnsi="Arial" w:cs="Arial"/>
          <w:szCs w:val="24"/>
        </w:rPr>
      </w:pPr>
      <w:r w:rsidRPr="009C5CF1">
        <w:rPr>
          <w:rFonts w:ascii="Arial" w:hAnsi="Arial" w:cs="Arial"/>
          <w:b/>
          <w:i/>
          <w:szCs w:val="24"/>
        </w:rPr>
        <w:lastRenderedPageBreak/>
        <w:t>от Исполнителя</w:t>
      </w:r>
      <w:r w:rsidRPr="009C5CF1">
        <w:rPr>
          <w:rFonts w:ascii="Arial" w:hAnsi="Arial" w:cs="Arial"/>
          <w:szCs w:val="24"/>
        </w:rPr>
        <w:t xml:space="preserve"> </w:t>
      </w:r>
    </w:p>
    <w:p w:rsidR="009C5CF1" w:rsidRDefault="003C4142" w:rsidP="001E0CFA">
      <w:pPr>
        <w:pStyle w:val="210"/>
        <w:spacing w:line="240" w:lineRule="atLeast"/>
        <w:ind w:left="357" w:right="0" w:firstLine="0"/>
        <w:jc w:val="left"/>
        <w:rPr>
          <w:rFonts w:ascii="Arial" w:hAnsi="Arial" w:cs="Arial"/>
          <w:szCs w:val="24"/>
        </w:rPr>
      </w:pPr>
      <w:r w:rsidRPr="003C4142">
        <w:rPr>
          <w:rFonts w:ascii="Arial" w:hAnsi="Arial" w:cs="Arial"/>
          <w:b/>
          <w:noProof/>
          <w:szCs w:val="24"/>
          <w:lang w:eastAsia="ru-RU"/>
        </w:rPr>
        <w:pict>
          <v:shape id="_x0000_s1029" type="#_x0000_t75" style="position:absolute;left:0;text-align:left;margin-left:4.3pt;margin-top:8.2pt;width:192.65pt;height:175.15pt;z-index:-251651072;mso-position-horizontal-relative:text;mso-position-vertical-relative:text;mso-width-relative:page;mso-height-relative:page">
            <v:imagedata r:id="rId9" o:title=""/>
          </v:shape>
          <o:OLEObject Type="Embed" ProgID="PBrush" ShapeID="_x0000_s1029" DrawAspect="Content" ObjectID="_1570972894" r:id="rId18"/>
        </w:pict>
      </w:r>
      <w:r w:rsidR="00DE0EB8" w:rsidRPr="009C5CF1">
        <w:rPr>
          <w:rFonts w:ascii="Arial" w:hAnsi="Arial" w:cs="Arial"/>
          <w:szCs w:val="24"/>
        </w:rPr>
        <w:t>(уполномоченное лицо)</w:t>
      </w:r>
    </w:p>
    <w:p w:rsidR="00DE0EB8" w:rsidRPr="009C5CF1" w:rsidRDefault="00DE0EB8" w:rsidP="001E0CFA">
      <w:pPr>
        <w:pStyle w:val="210"/>
        <w:spacing w:line="240" w:lineRule="atLeast"/>
        <w:ind w:left="357" w:right="0" w:firstLine="0"/>
        <w:jc w:val="left"/>
        <w:rPr>
          <w:rFonts w:ascii="Arial" w:hAnsi="Arial" w:cs="Arial"/>
          <w:szCs w:val="24"/>
        </w:rPr>
      </w:pPr>
      <w:r w:rsidRPr="009C5CF1">
        <w:rPr>
          <w:rFonts w:ascii="Arial" w:hAnsi="Arial" w:cs="Arial"/>
          <w:szCs w:val="24"/>
        </w:rPr>
        <w:t>________________(_______________)</w:t>
      </w:r>
    </w:p>
    <w:p w:rsidR="00DE0EB8" w:rsidRPr="009C5CF1" w:rsidRDefault="00DE0EB8" w:rsidP="009C5CF1">
      <w:pPr>
        <w:pStyle w:val="210"/>
        <w:spacing w:line="240" w:lineRule="atLeast"/>
        <w:ind w:left="357" w:right="0" w:firstLine="0"/>
        <w:jc w:val="right"/>
        <w:rPr>
          <w:rFonts w:ascii="Arial" w:hAnsi="Arial" w:cs="Arial"/>
          <w:i/>
          <w:szCs w:val="24"/>
          <w:vertAlign w:val="subscript"/>
        </w:rPr>
      </w:pPr>
      <w:r w:rsidRPr="009C5CF1">
        <w:rPr>
          <w:rFonts w:ascii="Arial" w:hAnsi="Arial" w:cs="Arial"/>
          <w:i/>
          <w:szCs w:val="24"/>
          <w:vertAlign w:val="subscript"/>
        </w:rPr>
        <w:t>Подпись</w:t>
      </w:r>
      <w:r w:rsidR="009C5CF1">
        <w:rPr>
          <w:rFonts w:ascii="Arial" w:hAnsi="Arial" w:cs="Arial"/>
          <w:i/>
          <w:szCs w:val="24"/>
          <w:vertAlign w:val="subscript"/>
        </w:rPr>
        <w:t xml:space="preserve"> </w:t>
      </w:r>
      <w:r w:rsidRPr="009C5CF1">
        <w:rPr>
          <w:rFonts w:ascii="Arial" w:hAnsi="Arial" w:cs="Arial"/>
          <w:i/>
          <w:szCs w:val="24"/>
          <w:vertAlign w:val="subscript"/>
        </w:rPr>
        <w:t>Фамилия, инициалы</w:t>
      </w:r>
    </w:p>
    <w:p w:rsidR="001E0CFA" w:rsidRPr="009C5CF1" w:rsidRDefault="001E0CFA" w:rsidP="001E0CFA">
      <w:pPr>
        <w:spacing w:line="240" w:lineRule="atLeast"/>
        <w:jc w:val="center"/>
        <w:rPr>
          <w:rFonts w:ascii="Arial" w:hAnsi="Arial" w:cs="Arial"/>
          <w:i/>
          <w:sz w:val="24"/>
          <w:szCs w:val="24"/>
          <w:vertAlign w:val="subscript"/>
        </w:rPr>
      </w:pPr>
    </w:p>
    <w:p w:rsidR="009C5CF1" w:rsidRDefault="009C5CF1" w:rsidP="001E0CFA">
      <w:pPr>
        <w:spacing w:line="240" w:lineRule="atLeast"/>
        <w:jc w:val="center"/>
        <w:rPr>
          <w:rFonts w:ascii="Arial" w:hAnsi="Arial" w:cs="Arial"/>
          <w:b/>
          <w:sz w:val="24"/>
          <w:szCs w:val="24"/>
        </w:rPr>
        <w:sectPr w:rsidR="009C5CF1" w:rsidSect="009C5CF1">
          <w:footnotePr>
            <w:pos w:val="beneathText"/>
          </w:footnotePr>
          <w:type w:val="continuous"/>
          <w:pgSz w:w="11905" w:h="16837"/>
          <w:pgMar w:top="1134" w:right="567" w:bottom="1134" w:left="1134" w:header="720" w:footer="408" w:gutter="0"/>
          <w:cols w:num="2" w:space="720"/>
          <w:docGrid w:linePitch="360"/>
        </w:sectPr>
      </w:pPr>
    </w:p>
    <w:p w:rsidR="00DE0EB8" w:rsidRPr="009C5CF1" w:rsidRDefault="00DE0EB8" w:rsidP="001E0CFA">
      <w:pPr>
        <w:spacing w:line="240" w:lineRule="atLeast"/>
        <w:jc w:val="center"/>
        <w:rPr>
          <w:rFonts w:ascii="Arial" w:hAnsi="Arial" w:cs="Arial"/>
          <w:b/>
          <w:sz w:val="24"/>
          <w:szCs w:val="24"/>
        </w:rPr>
      </w:pPr>
      <w:r w:rsidRPr="009C5CF1">
        <w:rPr>
          <w:rFonts w:ascii="Arial" w:hAnsi="Arial" w:cs="Arial"/>
          <w:b/>
          <w:sz w:val="24"/>
          <w:szCs w:val="24"/>
        </w:rPr>
        <w:lastRenderedPageBreak/>
        <w:t>«ФОРМА СОГЛАСОВАНА»</w:t>
      </w:r>
    </w:p>
    <w:tbl>
      <w:tblPr>
        <w:tblW w:w="0" w:type="auto"/>
        <w:tblInd w:w="108" w:type="dxa"/>
        <w:tblLayout w:type="fixed"/>
        <w:tblLook w:val="0000"/>
      </w:tblPr>
      <w:tblGrid>
        <w:gridCol w:w="5244"/>
        <w:gridCol w:w="5246"/>
      </w:tblGrid>
      <w:tr w:rsidR="00DE0EB8" w:rsidRPr="009C5CF1">
        <w:tc>
          <w:tcPr>
            <w:tcW w:w="5244" w:type="dxa"/>
          </w:tcPr>
          <w:p w:rsidR="00DE0EB8" w:rsidRPr="009C5CF1" w:rsidRDefault="00DE0EB8" w:rsidP="001E0CFA">
            <w:pPr>
              <w:tabs>
                <w:tab w:val="left" w:pos="1134"/>
              </w:tabs>
              <w:spacing w:line="240" w:lineRule="atLeast"/>
              <w:ind w:left="885"/>
              <w:rPr>
                <w:rFonts w:ascii="Arial" w:hAnsi="Arial" w:cs="Arial"/>
                <w:b/>
                <w:sz w:val="24"/>
                <w:szCs w:val="24"/>
              </w:rPr>
            </w:pPr>
          </w:p>
          <w:p w:rsidR="00DE0EB8" w:rsidRPr="009C5CF1" w:rsidRDefault="00DE0EB8" w:rsidP="00984C4C">
            <w:pPr>
              <w:spacing w:line="240" w:lineRule="atLeast"/>
              <w:jc w:val="both"/>
              <w:rPr>
                <w:rFonts w:ascii="Arial" w:hAnsi="Arial" w:cs="Arial"/>
                <w:b/>
                <w:sz w:val="24"/>
                <w:szCs w:val="24"/>
              </w:rPr>
            </w:pPr>
            <w:r w:rsidRPr="009C5CF1">
              <w:rPr>
                <w:rFonts w:ascii="Arial" w:hAnsi="Arial" w:cs="Arial"/>
                <w:b/>
                <w:sz w:val="24"/>
                <w:szCs w:val="24"/>
              </w:rPr>
              <w:t>________________/</w:t>
            </w:r>
            <w:permStart w:id="39" w:edGrp="everyone"/>
            <w:r w:rsidR="009C5CF1">
              <w:rPr>
                <w:rFonts w:ascii="Arial" w:hAnsi="Arial" w:cs="Arial"/>
                <w:b/>
                <w:sz w:val="24"/>
                <w:szCs w:val="24"/>
              </w:rPr>
              <w:t>__________________</w:t>
            </w:r>
            <w:permEnd w:id="39"/>
            <w:r w:rsidR="00245469" w:rsidRPr="009C5CF1">
              <w:rPr>
                <w:rFonts w:ascii="Arial" w:hAnsi="Arial" w:cs="Arial"/>
                <w:b/>
                <w:sz w:val="24"/>
                <w:szCs w:val="24"/>
              </w:rPr>
              <w:t xml:space="preserve">/ </w:t>
            </w:r>
          </w:p>
          <w:p w:rsidR="00DE0EB8" w:rsidRPr="009C5CF1" w:rsidRDefault="00DE0EB8" w:rsidP="001E0CFA">
            <w:pPr>
              <w:tabs>
                <w:tab w:val="left" w:pos="1134"/>
              </w:tabs>
              <w:spacing w:line="240" w:lineRule="atLeast"/>
              <w:ind w:left="885"/>
              <w:rPr>
                <w:rFonts w:ascii="Arial" w:hAnsi="Arial" w:cs="Arial"/>
                <w:b/>
                <w:sz w:val="24"/>
                <w:szCs w:val="24"/>
              </w:rPr>
            </w:pPr>
          </w:p>
          <w:p w:rsidR="00DE0EB8" w:rsidRPr="009C5CF1" w:rsidRDefault="00DE0EB8" w:rsidP="001E0CFA">
            <w:pPr>
              <w:spacing w:line="240" w:lineRule="atLeast"/>
              <w:ind w:left="885"/>
              <w:rPr>
                <w:rFonts w:ascii="Arial" w:hAnsi="Arial" w:cs="Arial"/>
                <w:b/>
                <w:sz w:val="24"/>
                <w:szCs w:val="24"/>
              </w:rPr>
            </w:pPr>
            <w:r w:rsidRPr="009C5CF1">
              <w:rPr>
                <w:rFonts w:ascii="Arial" w:hAnsi="Arial" w:cs="Arial"/>
                <w:b/>
                <w:sz w:val="24"/>
                <w:szCs w:val="24"/>
              </w:rPr>
              <w:t>М.П.</w:t>
            </w:r>
          </w:p>
        </w:tc>
        <w:tc>
          <w:tcPr>
            <w:tcW w:w="5246" w:type="dxa"/>
          </w:tcPr>
          <w:p w:rsidR="00DE0EB8" w:rsidRPr="009C5CF1" w:rsidRDefault="00DE0EB8" w:rsidP="001E0CFA">
            <w:pPr>
              <w:tabs>
                <w:tab w:val="left" w:pos="-7195"/>
              </w:tabs>
              <w:spacing w:line="240" w:lineRule="atLeast"/>
              <w:ind w:left="744"/>
              <w:rPr>
                <w:rFonts w:ascii="Arial" w:hAnsi="Arial" w:cs="Arial"/>
                <w:b/>
                <w:sz w:val="24"/>
                <w:szCs w:val="24"/>
              </w:rPr>
            </w:pPr>
          </w:p>
          <w:p w:rsidR="00DE0EB8" w:rsidRPr="009C5CF1" w:rsidRDefault="001E0CFA" w:rsidP="001E0CFA">
            <w:pPr>
              <w:tabs>
                <w:tab w:val="left" w:pos="-7195"/>
              </w:tabs>
              <w:spacing w:line="240" w:lineRule="atLeast"/>
              <w:ind w:left="744"/>
              <w:rPr>
                <w:rFonts w:ascii="Arial" w:hAnsi="Arial" w:cs="Arial"/>
                <w:b/>
                <w:sz w:val="24"/>
                <w:szCs w:val="24"/>
              </w:rPr>
            </w:pPr>
            <w:r w:rsidRPr="009C5CF1">
              <w:rPr>
                <w:rFonts w:ascii="Arial" w:hAnsi="Arial" w:cs="Arial"/>
                <w:b/>
                <w:sz w:val="24"/>
                <w:szCs w:val="24"/>
              </w:rPr>
              <w:t>_______________/Азаренков А.С.</w:t>
            </w:r>
            <w:r w:rsidR="00DE0EB8" w:rsidRPr="009C5CF1">
              <w:rPr>
                <w:rFonts w:ascii="Arial" w:hAnsi="Arial" w:cs="Arial"/>
                <w:b/>
                <w:sz w:val="24"/>
                <w:szCs w:val="24"/>
              </w:rPr>
              <w:t xml:space="preserve"> /</w:t>
            </w:r>
          </w:p>
          <w:p w:rsidR="009C5CF1" w:rsidRDefault="009C5CF1" w:rsidP="001E0CFA">
            <w:pPr>
              <w:tabs>
                <w:tab w:val="left" w:pos="-7195"/>
              </w:tabs>
              <w:spacing w:line="240" w:lineRule="atLeast"/>
              <w:ind w:left="744"/>
              <w:rPr>
                <w:rFonts w:ascii="Arial" w:hAnsi="Arial" w:cs="Arial"/>
                <w:b/>
                <w:sz w:val="24"/>
                <w:szCs w:val="24"/>
              </w:rPr>
            </w:pPr>
          </w:p>
          <w:p w:rsidR="00DE0EB8" w:rsidRPr="009C5CF1" w:rsidRDefault="00DE0EB8" w:rsidP="001E0CFA">
            <w:pPr>
              <w:tabs>
                <w:tab w:val="left" w:pos="-7195"/>
              </w:tabs>
              <w:spacing w:line="240" w:lineRule="atLeast"/>
              <w:ind w:left="744"/>
              <w:rPr>
                <w:rFonts w:ascii="Arial" w:hAnsi="Arial" w:cs="Arial"/>
                <w:b/>
                <w:sz w:val="24"/>
                <w:szCs w:val="24"/>
              </w:rPr>
            </w:pPr>
            <w:r w:rsidRPr="009C5CF1">
              <w:rPr>
                <w:rFonts w:ascii="Arial" w:hAnsi="Arial" w:cs="Arial"/>
                <w:b/>
                <w:sz w:val="24"/>
                <w:szCs w:val="24"/>
              </w:rPr>
              <w:t>М.П.</w:t>
            </w:r>
          </w:p>
        </w:tc>
      </w:tr>
      <w:tr w:rsidR="00984C4C" w:rsidRPr="009C5CF1">
        <w:tc>
          <w:tcPr>
            <w:tcW w:w="5244" w:type="dxa"/>
          </w:tcPr>
          <w:p w:rsidR="00984C4C" w:rsidRPr="009C5CF1" w:rsidRDefault="00984C4C" w:rsidP="001E0CFA">
            <w:pPr>
              <w:tabs>
                <w:tab w:val="left" w:pos="1134"/>
              </w:tabs>
              <w:snapToGrid w:val="0"/>
              <w:spacing w:line="240" w:lineRule="atLeast"/>
              <w:ind w:left="885"/>
              <w:rPr>
                <w:rFonts w:ascii="Arial" w:hAnsi="Arial" w:cs="Arial"/>
                <w:b/>
                <w:sz w:val="24"/>
                <w:szCs w:val="24"/>
              </w:rPr>
            </w:pPr>
          </w:p>
        </w:tc>
        <w:tc>
          <w:tcPr>
            <w:tcW w:w="5246" w:type="dxa"/>
          </w:tcPr>
          <w:p w:rsidR="00984C4C" w:rsidRPr="009C5CF1" w:rsidRDefault="00984C4C" w:rsidP="001E0CFA">
            <w:pPr>
              <w:tabs>
                <w:tab w:val="left" w:pos="-7195"/>
              </w:tabs>
              <w:snapToGrid w:val="0"/>
              <w:spacing w:line="240" w:lineRule="atLeast"/>
              <w:ind w:left="744"/>
              <w:rPr>
                <w:rFonts w:ascii="Arial" w:hAnsi="Arial" w:cs="Arial"/>
                <w:b/>
                <w:sz w:val="24"/>
                <w:szCs w:val="24"/>
              </w:rPr>
            </w:pPr>
          </w:p>
        </w:tc>
      </w:tr>
    </w:tbl>
    <w:p w:rsidR="009C5CF1" w:rsidRDefault="009C5CF1">
      <w:pPr>
        <w:suppressAutoHyphens w:val="0"/>
        <w:rPr>
          <w:rFonts w:ascii="Arial" w:hAnsi="Arial" w:cs="Arial"/>
          <w:sz w:val="24"/>
          <w:szCs w:val="24"/>
        </w:rPr>
      </w:pPr>
      <w:r>
        <w:rPr>
          <w:rFonts w:ascii="Arial" w:hAnsi="Arial" w:cs="Arial"/>
          <w:sz w:val="24"/>
          <w:szCs w:val="24"/>
        </w:rPr>
        <w:br w:type="page"/>
      </w:r>
    </w:p>
    <w:p w:rsidR="004017B3" w:rsidRDefault="00DE0EB8" w:rsidP="009C5CF1">
      <w:pPr>
        <w:spacing w:line="240" w:lineRule="atLeast"/>
        <w:ind w:left="709"/>
        <w:jc w:val="right"/>
        <w:rPr>
          <w:rFonts w:ascii="Arial" w:hAnsi="Arial" w:cs="Arial"/>
          <w:sz w:val="24"/>
          <w:szCs w:val="24"/>
        </w:rPr>
      </w:pPr>
      <w:r w:rsidRPr="009C5CF1">
        <w:rPr>
          <w:rFonts w:ascii="Arial" w:hAnsi="Arial" w:cs="Arial"/>
          <w:sz w:val="24"/>
          <w:szCs w:val="24"/>
        </w:rPr>
        <w:lastRenderedPageBreak/>
        <w:t>Приложение № 4</w:t>
      </w:r>
      <w:r w:rsidR="009C5CF1">
        <w:rPr>
          <w:rFonts w:ascii="Arial" w:hAnsi="Arial" w:cs="Arial"/>
          <w:sz w:val="24"/>
          <w:szCs w:val="24"/>
        </w:rPr>
        <w:t xml:space="preserve"> </w:t>
      </w:r>
      <w:r w:rsidR="004017B3" w:rsidRPr="009C5CF1">
        <w:rPr>
          <w:rFonts w:ascii="Arial" w:hAnsi="Arial" w:cs="Arial"/>
          <w:sz w:val="24"/>
          <w:szCs w:val="24"/>
        </w:rPr>
        <w:t xml:space="preserve">к Договору № </w:t>
      </w:r>
      <w:permStart w:id="40" w:edGrp="everyone"/>
      <w:r w:rsidR="009C5CF1">
        <w:rPr>
          <w:rFonts w:ascii="Arial" w:hAnsi="Arial" w:cs="Arial"/>
          <w:sz w:val="24"/>
          <w:szCs w:val="24"/>
        </w:rPr>
        <w:t xml:space="preserve">____________ </w:t>
      </w:r>
      <w:permEnd w:id="40"/>
      <w:r w:rsidR="009C5CF1">
        <w:rPr>
          <w:rFonts w:ascii="Arial" w:hAnsi="Arial" w:cs="Arial"/>
          <w:sz w:val="24"/>
          <w:szCs w:val="24"/>
        </w:rPr>
        <w:t>о</w:t>
      </w:r>
      <w:r w:rsidR="004017B3" w:rsidRPr="009C5CF1">
        <w:rPr>
          <w:rFonts w:ascii="Arial" w:hAnsi="Arial" w:cs="Arial"/>
          <w:sz w:val="24"/>
          <w:szCs w:val="24"/>
        </w:rPr>
        <w:t>т «</w:t>
      </w:r>
      <w:permStart w:id="41" w:edGrp="everyone"/>
      <w:r w:rsidR="009C5CF1">
        <w:rPr>
          <w:rFonts w:ascii="Arial" w:hAnsi="Arial" w:cs="Arial"/>
          <w:sz w:val="24"/>
          <w:szCs w:val="24"/>
        </w:rPr>
        <w:t>___</w:t>
      </w:r>
      <w:permEnd w:id="41"/>
      <w:r w:rsidR="004017B3" w:rsidRPr="009C5CF1">
        <w:rPr>
          <w:rFonts w:ascii="Arial" w:hAnsi="Arial" w:cs="Arial"/>
          <w:sz w:val="24"/>
          <w:szCs w:val="24"/>
        </w:rPr>
        <w:t xml:space="preserve">» </w:t>
      </w:r>
      <w:permStart w:id="42" w:edGrp="everyone"/>
      <w:r w:rsidR="009C5CF1">
        <w:rPr>
          <w:rFonts w:ascii="Arial" w:hAnsi="Arial" w:cs="Arial"/>
          <w:sz w:val="24"/>
          <w:szCs w:val="24"/>
        </w:rPr>
        <w:t>_________</w:t>
      </w:r>
      <w:permEnd w:id="42"/>
      <w:r w:rsidR="004017B3" w:rsidRPr="009C5CF1">
        <w:rPr>
          <w:rFonts w:ascii="Arial" w:hAnsi="Arial" w:cs="Arial"/>
          <w:sz w:val="24"/>
          <w:szCs w:val="24"/>
        </w:rPr>
        <w:t xml:space="preserve"> </w:t>
      </w:r>
      <w:proofErr w:type="gramStart"/>
      <w:r w:rsidR="004017B3" w:rsidRPr="009C5CF1">
        <w:rPr>
          <w:rFonts w:ascii="Arial" w:hAnsi="Arial" w:cs="Arial"/>
          <w:sz w:val="24"/>
          <w:szCs w:val="24"/>
        </w:rPr>
        <w:t>г</w:t>
      </w:r>
      <w:proofErr w:type="gramEnd"/>
      <w:r w:rsidR="004017B3" w:rsidRPr="009C5CF1">
        <w:rPr>
          <w:rFonts w:ascii="Arial" w:hAnsi="Arial" w:cs="Arial"/>
          <w:sz w:val="24"/>
          <w:szCs w:val="24"/>
        </w:rPr>
        <w:t>.</w:t>
      </w:r>
    </w:p>
    <w:p w:rsidR="00A047BD" w:rsidRPr="00A047BD" w:rsidRDefault="00A047BD" w:rsidP="00A047BD">
      <w:pPr>
        <w:spacing w:line="240" w:lineRule="atLeast"/>
        <w:jc w:val="center"/>
        <w:rPr>
          <w:rFonts w:ascii="Arial" w:hAnsi="Arial" w:cs="Arial"/>
          <w:b/>
          <w:sz w:val="28"/>
          <w:szCs w:val="24"/>
        </w:rPr>
      </w:pPr>
      <w:r w:rsidRPr="00A047BD">
        <w:rPr>
          <w:rFonts w:ascii="Arial" w:hAnsi="Arial" w:cs="Arial"/>
          <w:b/>
          <w:sz w:val="28"/>
          <w:szCs w:val="24"/>
        </w:rPr>
        <w:t>ФОРМА</w:t>
      </w:r>
    </w:p>
    <w:p w:rsidR="00A047BD" w:rsidRDefault="00A047BD" w:rsidP="001D7DA6">
      <w:pPr>
        <w:pStyle w:val="a3"/>
        <w:spacing w:line="240" w:lineRule="atLeast"/>
        <w:rPr>
          <w:rFonts w:ascii="Arial" w:hAnsi="Arial" w:cs="Arial"/>
          <w:smallCaps/>
          <w:sz w:val="24"/>
          <w:szCs w:val="24"/>
        </w:rPr>
      </w:pPr>
    </w:p>
    <w:p w:rsidR="00DE0EB8" w:rsidRPr="009C5CF1" w:rsidRDefault="00DE0EB8" w:rsidP="001D7DA6">
      <w:pPr>
        <w:pStyle w:val="a3"/>
        <w:spacing w:line="240" w:lineRule="atLeast"/>
        <w:rPr>
          <w:rFonts w:ascii="Arial" w:hAnsi="Arial" w:cs="Arial"/>
          <w:smallCaps/>
          <w:sz w:val="24"/>
          <w:szCs w:val="24"/>
        </w:rPr>
      </w:pPr>
      <w:r w:rsidRPr="009C5CF1">
        <w:rPr>
          <w:rFonts w:ascii="Arial" w:hAnsi="Arial" w:cs="Arial"/>
          <w:smallCaps/>
          <w:sz w:val="24"/>
          <w:szCs w:val="24"/>
        </w:rPr>
        <w:t>АКТ СДАЧИ-ПРИЕМКИ ВЫПОЛНЕННЫХ РАБОТ</w:t>
      </w:r>
    </w:p>
    <w:p w:rsidR="00DE0EB8" w:rsidRPr="009C5CF1" w:rsidRDefault="009C5CF1" w:rsidP="001D7DA6">
      <w:pPr>
        <w:pStyle w:val="2"/>
        <w:tabs>
          <w:tab w:val="left" w:pos="0"/>
        </w:tabs>
        <w:spacing w:line="240" w:lineRule="atLeast"/>
        <w:ind w:right="0"/>
        <w:rPr>
          <w:rFonts w:ascii="Arial" w:hAnsi="Arial" w:cs="Arial"/>
          <w:sz w:val="24"/>
          <w:szCs w:val="24"/>
        </w:rPr>
      </w:pPr>
      <w:r>
        <w:rPr>
          <w:rFonts w:ascii="Arial" w:hAnsi="Arial" w:cs="Arial"/>
          <w:sz w:val="24"/>
          <w:szCs w:val="24"/>
        </w:rPr>
        <w:tab/>
      </w:r>
      <w:r w:rsidR="00DE0EB8" w:rsidRPr="009C5CF1">
        <w:rPr>
          <w:rFonts w:ascii="Arial" w:hAnsi="Arial" w:cs="Arial"/>
          <w:sz w:val="24"/>
          <w:szCs w:val="24"/>
        </w:rPr>
        <w:t>«____»____________20</w:t>
      </w:r>
      <w:r w:rsidR="00506FA0" w:rsidRPr="009C5CF1">
        <w:rPr>
          <w:rFonts w:ascii="Arial" w:hAnsi="Arial" w:cs="Arial"/>
          <w:sz w:val="24"/>
          <w:szCs w:val="24"/>
        </w:rPr>
        <w:t>___</w:t>
      </w:r>
      <w:r w:rsidR="004017B3" w:rsidRPr="009C5CF1">
        <w:rPr>
          <w:rFonts w:ascii="Arial" w:hAnsi="Arial" w:cs="Arial"/>
          <w:sz w:val="24"/>
          <w:szCs w:val="24"/>
        </w:rPr>
        <w:t>г.</w:t>
      </w:r>
      <w:r w:rsidR="004017B3" w:rsidRPr="009C5CF1">
        <w:rPr>
          <w:rFonts w:ascii="Arial" w:hAnsi="Arial" w:cs="Arial"/>
          <w:sz w:val="24"/>
          <w:szCs w:val="24"/>
        </w:rPr>
        <w:tab/>
      </w:r>
      <w:r w:rsidR="004017B3" w:rsidRPr="009C5CF1">
        <w:rPr>
          <w:rFonts w:ascii="Arial" w:hAnsi="Arial" w:cs="Arial"/>
          <w:sz w:val="24"/>
          <w:szCs w:val="24"/>
        </w:rPr>
        <w:tab/>
      </w:r>
      <w:r w:rsidR="004017B3" w:rsidRPr="009C5CF1">
        <w:rPr>
          <w:rFonts w:ascii="Arial" w:hAnsi="Arial" w:cs="Arial"/>
          <w:sz w:val="24"/>
          <w:szCs w:val="24"/>
        </w:rPr>
        <w:tab/>
      </w:r>
      <w:r w:rsidR="004017B3" w:rsidRPr="009C5CF1">
        <w:rPr>
          <w:rFonts w:ascii="Arial" w:hAnsi="Arial" w:cs="Arial"/>
          <w:sz w:val="24"/>
          <w:szCs w:val="24"/>
        </w:rPr>
        <w:tab/>
      </w:r>
      <w:r w:rsidR="00DE0EB8" w:rsidRPr="009C5CF1">
        <w:rPr>
          <w:rFonts w:ascii="Arial" w:hAnsi="Arial" w:cs="Arial"/>
          <w:sz w:val="24"/>
          <w:szCs w:val="24"/>
        </w:rPr>
        <w:t>гор. _________________________</w:t>
      </w:r>
    </w:p>
    <w:p w:rsidR="00DE0EB8" w:rsidRPr="009C5CF1" w:rsidRDefault="00DE0EB8" w:rsidP="009C5CF1">
      <w:pPr>
        <w:spacing w:line="240" w:lineRule="atLeast"/>
        <w:ind w:firstLine="708"/>
        <w:jc w:val="both"/>
        <w:rPr>
          <w:rFonts w:ascii="Arial" w:hAnsi="Arial" w:cs="Arial"/>
          <w:sz w:val="24"/>
          <w:szCs w:val="24"/>
        </w:rPr>
      </w:pPr>
      <w:r w:rsidRPr="009C5CF1">
        <w:rPr>
          <w:rFonts w:ascii="Arial" w:hAnsi="Arial" w:cs="Arial"/>
          <w:sz w:val="24"/>
          <w:szCs w:val="24"/>
        </w:rPr>
        <w:t>Мы, нижеподписавшиеся,</w:t>
      </w:r>
    </w:p>
    <w:p w:rsidR="00DE0EB8" w:rsidRPr="009C5CF1" w:rsidRDefault="00DE0EB8" w:rsidP="009C5CF1">
      <w:pPr>
        <w:spacing w:line="240" w:lineRule="atLeast"/>
        <w:jc w:val="both"/>
        <w:rPr>
          <w:rFonts w:ascii="Arial" w:hAnsi="Arial" w:cs="Arial"/>
          <w:sz w:val="24"/>
          <w:szCs w:val="24"/>
        </w:rPr>
      </w:pPr>
      <w:r w:rsidRPr="009C5CF1">
        <w:rPr>
          <w:rFonts w:ascii="Arial" w:hAnsi="Arial" w:cs="Arial"/>
          <w:sz w:val="24"/>
          <w:szCs w:val="24"/>
        </w:rPr>
        <w:t>Представитель Исполнителя  __________________________________________________,</w:t>
      </w:r>
    </w:p>
    <w:p w:rsidR="00DE0EB8" w:rsidRPr="009C5CF1" w:rsidRDefault="00DE0EB8" w:rsidP="009C5CF1">
      <w:pPr>
        <w:ind w:left="4956" w:firstLine="708"/>
        <w:jc w:val="both"/>
        <w:rPr>
          <w:rFonts w:ascii="Arial" w:hAnsi="Arial" w:cs="Arial"/>
          <w:sz w:val="22"/>
          <w:szCs w:val="24"/>
          <w:vertAlign w:val="subscript"/>
        </w:rPr>
      </w:pPr>
      <w:r w:rsidRPr="009C5CF1">
        <w:rPr>
          <w:rFonts w:ascii="Arial" w:hAnsi="Arial" w:cs="Arial"/>
          <w:sz w:val="22"/>
          <w:szCs w:val="24"/>
          <w:vertAlign w:val="subscript"/>
        </w:rPr>
        <w:t>должность                                                      (Ф.И.О.)</w:t>
      </w:r>
    </w:p>
    <w:p w:rsidR="00DE0EB8" w:rsidRPr="009C5CF1" w:rsidRDefault="00DE0EB8" w:rsidP="009C5CF1">
      <w:pPr>
        <w:spacing w:line="240" w:lineRule="atLeast"/>
        <w:jc w:val="both"/>
        <w:rPr>
          <w:rFonts w:ascii="Arial" w:hAnsi="Arial" w:cs="Arial"/>
          <w:sz w:val="24"/>
          <w:szCs w:val="24"/>
        </w:rPr>
      </w:pPr>
      <w:r w:rsidRPr="009C5CF1">
        <w:rPr>
          <w:rFonts w:ascii="Arial" w:hAnsi="Arial" w:cs="Arial"/>
          <w:sz w:val="24"/>
          <w:szCs w:val="24"/>
        </w:rPr>
        <w:t>Представитель Заказчика</w:t>
      </w:r>
      <w:r w:rsidR="009C5CF1">
        <w:rPr>
          <w:rFonts w:ascii="Arial" w:hAnsi="Arial" w:cs="Arial"/>
          <w:sz w:val="24"/>
          <w:szCs w:val="24"/>
        </w:rPr>
        <w:t xml:space="preserve"> </w:t>
      </w:r>
      <w:r w:rsidRPr="009C5CF1">
        <w:rPr>
          <w:rFonts w:ascii="Arial" w:hAnsi="Arial" w:cs="Arial"/>
          <w:sz w:val="24"/>
          <w:szCs w:val="24"/>
        </w:rPr>
        <w:t>_____________________________________________________,</w:t>
      </w:r>
    </w:p>
    <w:p w:rsidR="00DE0EB8" w:rsidRPr="009C5CF1" w:rsidRDefault="00DE0EB8" w:rsidP="009C5CF1">
      <w:pPr>
        <w:ind w:left="708"/>
        <w:jc w:val="both"/>
        <w:rPr>
          <w:rFonts w:ascii="Arial" w:hAnsi="Arial" w:cs="Arial"/>
          <w:sz w:val="24"/>
          <w:szCs w:val="24"/>
          <w:vertAlign w:val="subscript"/>
        </w:rPr>
      </w:pPr>
      <w:r w:rsidRPr="009C5CF1">
        <w:rPr>
          <w:rFonts w:ascii="Arial" w:hAnsi="Arial" w:cs="Arial"/>
          <w:sz w:val="24"/>
          <w:szCs w:val="24"/>
          <w:vertAlign w:val="subscript"/>
        </w:rPr>
        <w:t>(наименование организации-Заказчика)                                      должность                       (Ф.И.О.)</w:t>
      </w:r>
    </w:p>
    <w:p w:rsidR="00DE0EB8" w:rsidRPr="009C5CF1" w:rsidRDefault="00DE0EB8" w:rsidP="009C5CF1">
      <w:pPr>
        <w:spacing w:line="240" w:lineRule="atLeast"/>
        <w:jc w:val="both"/>
        <w:rPr>
          <w:rFonts w:ascii="Arial" w:hAnsi="Arial" w:cs="Arial"/>
          <w:sz w:val="24"/>
          <w:szCs w:val="24"/>
        </w:rPr>
      </w:pPr>
      <w:r w:rsidRPr="009C5CF1">
        <w:rPr>
          <w:rFonts w:ascii="Arial" w:hAnsi="Arial" w:cs="Arial"/>
          <w:sz w:val="24"/>
          <w:szCs w:val="24"/>
        </w:rPr>
        <w:t>Доверенность №______ от «___»____________20</w:t>
      </w:r>
      <w:r w:rsidR="00506FA0" w:rsidRPr="009C5CF1">
        <w:rPr>
          <w:rFonts w:ascii="Arial" w:hAnsi="Arial" w:cs="Arial"/>
          <w:sz w:val="24"/>
          <w:szCs w:val="24"/>
        </w:rPr>
        <w:t>_</w:t>
      </w:r>
      <w:r w:rsidRPr="009C5CF1">
        <w:rPr>
          <w:rFonts w:ascii="Arial" w:hAnsi="Arial" w:cs="Arial"/>
          <w:sz w:val="24"/>
          <w:szCs w:val="24"/>
        </w:rPr>
        <w:t>__г., составили настоящий Акт о нижеследующем:</w:t>
      </w:r>
    </w:p>
    <w:p w:rsidR="00DE0EB8" w:rsidRPr="009C5CF1" w:rsidRDefault="00DE0EB8" w:rsidP="009C5CF1">
      <w:pPr>
        <w:spacing w:line="240" w:lineRule="atLeast"/>
        <w:ind w:firstLine="708"/>
        <w:jc w:val="both"/>
        <w:rPr>
          <w:rFonts w:ascii="Arial" w:hAnsi="Arial" w:cs="Arial"/>
          <w:sz w:val="24"/>
          <w:szCs w:val="24"/>
        </w:rPr>
      </w:pPr>
      <w:r w:rsidRPr="009C5CF1">
        <w:rPr>
          <w:rFonts w:ascii="Arial" w:hAnsi="Arial" w:cs="Arial"/>
          <w:sz w:val="24"/>
          <w:szCs w:val="24"/>
        </w:rPr>
        <w:t>1. Выполненные работы по оказанию услуг по техническому обслуживанию (ремонту)  Техники удовлетворяют условиям Договора № _______  от  «___»______20</w:t>
      </w:r>
      <w:r w:rsidR="00506FA0" w:rsidRPr="009C5CF1">
        <w:rPr>
          <w:rFonts w:ascii="Arial" w:hAnsi="Arial" w:cs="Arial"/>
          <w:sz w:val="24"/>
          <w:szCs w:val="24"/>
        </w:rPr>
        <w:t>__</w:t>
      </w:r>
      <w:r w:rsidRPr="009C5CF1">
        <w:rPr>
          <w:rFonts w:ascii="Arial" w:hAnsi="Arial" w:cs="Arial"/>
          <w:sz w:val="24"/>
          <w:szCs w:val="24"/>
        </w:rPr>
        <w:t xml:space="preserve"> г. и заявке Заказчика № _______</w:t>
      </w:r>
      <w:r w:rsidR="009C5CF1">
        <w:rPr>
          <w:rFonts w:ascii="Arial" w:hAnsi="Arial" w:cs="Arial"/>
          <w:sz w:val="24"/>
          <w:szCs w:val="24"/>
        </w:rPr>
        <w:t xml:space="preserve"> </w:t>
      </w:r>
      <w:r w:rsidRPr="009C5CF1">
        <w:rPr>
          <w:rFonts w:ascii="Arial" w:hAnsi="Arial" w:cs="Arial"/>
          <w:sz w:val="24"/>
          <w:szCs w:val="24"/>
        </w:rPr>
        <w:t>от «___»________20</w:t>
      </w:r>
      <w:r w:rsidR="00506FA0" w:rsidRPr="009C5CF1">
        <w:rPr>
          <w:rFonts w:ascii="Arial" w:hAnsi="Arial" w:cs="Arial"/>
          <w:sz w:val="24"/>
          <w:szCs w:val="24"/>
        </w:rPr>
        <w:t>_</w:t>
      </w:r>
      <w:r w:rsidRPr="009C5CF1">
        <w:rPr>
          <w:rFonts w:ascii="Arial" w:hAnsi="Arial" w:cs="Arial"/>
          <w:sz w:val="24"/>
          <w:szCs w:val="24"/>
        </w:rPr>
        <w:t>_ г.</w:t>
      </w:r>
    </w:p>
    <w:p w:rsidR="00DE0EB8" w:rsidRPr="009C5CF1" w:rsidRDefault="00DE0EB8" w:rsidP="009C5CF1">
      <w:pPr>
        <w:spacing w:line="240" w:lineRule="atLeast"/>
        <w:ind w:firstLine="708"/>
        <w:jc w:val="both"/>
        <w:rPr>
          <w:rFonts w:ascii="Arial" w:hAnsi="Arial" w:cs="Arial"/>
          <w:sz w:val="24"/>
          <w:szCs w:val="24"/>
        </w:rPr>
      </w:pPr>
      <w:r w:rsidRPr="009C5CF1">
        <w:rPr>
          <w:rFonts w:ascii="Arial" w:hAnsi="Arial" w:cs="Arial"/>
          <w:sz w:val="24"/>
          <w:szCs w:val="24"/>
        </w:rPr>
        <w:t>2. Наименование и модель Техники _________________ Заводской № ________________, наработка моточасов</w:t>
      </w:r>
      <w:r w:rsidR="009C5CF1">
        <w:rPr>
          <w:rFonts w:ascii="Arial" w:hAnsi="Arial" w:cs="Arial"/>
          <w:sz w:val="24"/>
          <w:szCs w:val="24"/>
        </w:rPr>
        <w:t xml:space="preserve"> </w:t>
      </w:r>
      <w:r w:rsidRPr="009C5CF1">
        <w:rPr>
          <w:rFonts w:ascii="Arial" w:hAnsi="Arial" w:cs="Arial"/>
          <w:sz w:val="24"/>
          <w:szCs w:val="24"/>
        </w:rPr>
        <w:t>__________</w:t>
      </w:r>
    </w:p>
    <w:p w:rsidR="00DE0EB8" w:rsidRPr="009C5CF1" w:rsidRDefault="00DE0EB8" w:rsidP="009C5CF1">
      <w:pPr>
        <w:spacing w:line="240" w:lineRule="atLeast"/>
        <w:ind w:firstLine="708"/>
        <w:jc w:val="both"/>
        <w:rPr>
          <w:rFonts w:ascii="Arial" w:hAnsi="Arial" w:cs="Arial"/>
          <w:sz w:val="24"/>
          <w:szCs w:val="24"/>
        </w:rPr>
      </w:pPr>
      <w:r w:rsidRPr="009C5CF1">
        <w:rPr>
          <w:rFonts w:ascii="Arial" w:hAnsi="Arial" w:cs="Arial"/>
          <w:sz w:val="24"/>
          <w:szCs w:val="24"/>
        </w:rPr>
        <w:t>3. Выполнены работы и израсходованы детали, узлы, агрегаты и материалы:</w:t>
      </w:r>
    </w:p>
    <w:tbl>
      <w:tblPr>
        <w:tblW w:w="10206" w:type="dxa"/>
        <w:tblInd w:w="108" w:type="dxa"/>
        <w:tblLayout w:type="fixed"/>
        <w:tblLook w:val="0000"/>
      </w:tblPr>
      <w:tblGrid>
        <w:gridCol w:w="3544"/>
        <w:gridCol w:w="3969"/>
        <w:gridCol w:w="1418"/>
        <w:gridCol w:w="1275"/>
      </w:tblGrid>
      <w:tr w:rsidR="00DE0EB8" w:rsidRPr="009C5CF1" w:rsidTr="009C5CF1">
        <w:tc>
          <w:tcPr>
            <w:tcW w:w="3544" w:type="dxa"/>
            <w:tcBorders>
              <w:top w:val="single" w:sz="4" w:space="0" w:color="000000"/>
              <w:left w:val="single" w:sz="4" w:space="0" w:color="000000"/>
              <w:bottom w:val="single" w:sz="4" w:space="0" w:color="000000"/>
            </w:tcBorders>
            <w:vAlign w:val="center"/>
          </w:tcPr>
          <w:p w:rsidR="00DE0EB8" w:rsidRPr="009C5CF1" w:rsidRDefault="00DE0EB8" w:rsidP="001D7DA6">
            <w:pPr>
              <w:snapToGrid w:val="0"/>
              <w:spacing w:line="240" w:lineRule="atLeast"/>
              <w:jc w:val="center"/>
              <w:rPr>
                <w:rFonts w:ascii="Arial" w:hAnsi="Arial" w:cs="Arial"/>
                <w:sz w:val="24"/>
                <w:szCs w:val="24"/>
              </w:rPr>
            </w:pPr>
            <w:r w:rsidRPr="009C5CF1">
              <w:rPr>
                <w:rFonts w:ascii="Arial" w:hAnsi="Arial" w:cs="Arial"/>
                <w:sz w:val="24"/>
                <w:szCs w:val="24"/>
              </w:rPr>
              <w:t>Наименование работ</w:t>
            </w:r>
          </w:p>
        </w:tc>
        <w:tc>
          <w:tcPr>
            <w:tcW w:w="3969" w:type="dxa"/>
            <w:tcBorders>
              <w:top w:val="single" w:sz="4" w:space="0" w:color="000000"/>
              <w:left w:val="single" w:sz="4" w:space="0" w:color="000000"/>
              <w:bottom w:val="single" w:sz="4" w:space="0" w:color="000000"/>
            </w:tcBorders>
            <w:vAlign w:val="center"/>
          </w:tcPr>
          <w:p w:rsidR="00DE0EB8" w:rsidRPr="009C5CF1" w:rsidRDefault="00DE0EB8" w:rsidP="001D7DA6">
            <w:pPr>
              <w:snapToGrid w:val="0"/>
              <w:spacing w:line="240" w:lineRule="atLeast"/>
              <w:jc w:val="center"/>
              <w:rPr>
                <w:rFonts w:ascii="Arial" w:hAnsi="Arial" w:cs="Arial"/>
                <w:sz w:val="24"/>
                <w:szCs w:val="24"/>
              </w:rPr>
            </w:pPr>
            <w:r w:rsidRPr="009C5CF1">
              <w:rPr>
                <w:rFonts w:ascii="Arial" w:hAnsi="Arial" w:cs="Arial"/>
                <w:sz w:val="24"/>
                <w:szCs w:val="24"/>
              </w:rPr>
              <w:t>Использованные материалы</w:t>
            </w:r>
          </w:p>
        </w:tc>
        <w:tc>
          <w:tcPr>
            <w:tcW w:w="1418" w:type="dxa"/>
            <w:tcBorders>
              <w:top w:val="single" w:sz="4" w:space="0" w:color="000000"/>
              <w:left w:val="single" w:sz="4" w:space="0" w:color="000000"/>
              <w:bottom w:val="single" w:sz="4" w:space="0" w:color="000000"/>
            </w:tcBorders>
            <w:vAlign w:val="center"/>
          </w:tcPr>
          <w:p w:rsidR="00DE0EB8" w:rsidRPr="009C5CF1" w:rsidRDefault="00DE0EB8" w:rsidP="001D7DA6">
            <w:pPr>
              <w:snapToGrid w:val="0"/>
              <w:spacing w:line="240" w:lineRule="atLeast"/>
              <w:ind w:left="-108" w:right="-145"/>
              <w:jc w:val="center"/>
              <w:rPr>
                <w:rFonts w:ascii="Arial" w:hAnsi="Arial" w:cs="Arial"/>
                <w:sz w:val="24"/>
                <w:szCs w:val="24"/>
              </w:rPr>
            </w:pPr>
            <w:r w:rsidRPr="009C5CF1">
              <w:rPr>
                <w:rFonts w:ascii="Arial" w:hAnsi="Arial" w:cs="Arial"/>
                <w:sz w:val="24"/>
                <w:szCs w:val="24"/>
              </w:rPr>
              <w:t>Кол-во</w:t>
            </w:r>
          </w:p>
        </w:tc>
        <w:tc>
          <w:tcPr>
            <w:tcW w:w="1275" w:type="dxa"/>
            <w:tcBorders>
              <w:top w:val="single" w:sz="4" w:space="0" w:color="000000"/>
              <w:left w:val="single" w:sz="4" w:space="0" w:color="000000"/>
              <w:bottom w:val="single" w:sz="4" w:space="0" w:color="000000"/>
              <w:right w:val="single" w:sz="4" w:space="0" w:color="000000"/>
            </w:tcBorders>
            <w:vAlign w:val="center"/>
          </w:tcPr>
          <w:p w:rsidR="00DE0EB8" w:rsidRPr="009C5CF1" w:rsidRDefault="00DE0EB8" w:rsidP="001D7DA6">
            <w:pPr>
              <w:snapToGrid w:val="0"/>
              <w:spacing w:line="240" w:lineRule="atLeast"/>
              <w:jc w:val="center"/>
              <w:rPr>
                <w:rFonts w:ascii="Arial" w:hAnsi="Arial" w:cs="Arial"/>
                <w:sz w:val="24"/>
                <w:szCs w:val="24"/>
              </w:rPr>
            </w:pPr>
            <w:r w:rsidRPr="009C5CF1">
              <w:rPr>
                <w:rFonts w:ascii="Arial" w:hAnsi="Arial" w:cs="Arial"/>
                <w:sz w:val="24"/>
                <w:szCs w:val="24"/>
              </w:rPr>
              <w:t xml:space="preserve">Кол-во </w:t>
            </w:r>
          </w:p>
          <w:p w:rsidR="009C5CF1" w:rsidRDefault="00DE0EB8" w:rsidP="001D7DA6">
            <w:pPr>
              <w:spacing w:line="240" w:lineRule="atLeast"/>
              <w:jc w:val="center"/>
              <w:rPr>
                <w:rFonts w:ascii="Arial" w:hAnsi="Arial" w:cs="Arial"/>
                <w:sz w:val="24"/>
                <w:szCs w:val="24"/>
              </w:rPr>
            </w:pPr>
            <w:r w:rsidRPr="009C5CF1">
              <w:rPr>
                <w:rFonts w:ascii="Arial" w:hAnsi="Arial" w:cs="Arial"/>
                <w:sz w:val="24"/>
                <w:szCs w:val="24"/>
              </w:rPr>
              <w:t>н-час/</w:t>
            </w:r>
          </w:p>
          <w:p w:rsidR="00DE0EB8" w:rsidRPr="009C5CF1" w:rsidRDefault="00DE0EB8" w:rsidP="001D7DA6">
            <w:pPr>
              <w:spacing w:line="240" w:lineRule="atLeast"/>
              <w:jc w:val="center"/>
              <w:rPr>
                <w:rFonts w:ascii="Arial" w:hAnsi="Arial" w:cs="Arial"/>
                <w:sz w:val="24"/>
                <w:szCs w:val="24"/>
              </w:rPr>
            </w:pPr>
            <w:r w:rsidRPr="009C5CF1">
              <w:rPr>
                <w:rFonts w:ascii="Arial" w:hAnsi="Arial" w:cs="Arial"/>
                <w:sz w:val="24"/>
                <w:szCs w:val="24"/>
              </w:rPr>
              <w:t>чел-час</w:t>
            </w:r>
          </w:p>
        </w:tc>
      </w:tr>
      <w:tr w:rsidR="00DE0EB8" w:rsidRPr="009C5CF1" w:rsidTr="009C5CF1">
        <w:tc>
          <w:tcPr>
            <w:tcW w:w="3544" w:type="dxa"/>
            <w:tcBorders>
              <w:left w:val="single" w:sz="4" w:space="0" w:color="000000"/>
              <w:bottom w:val="single" w:sz="4" w:space="0" w:color="000000"/>
            </w:tcBorders>
          </w:tcPr>
          <w:p w:rsidR="00DE0EB8" w:rsidRPr="009C5CF1" w:rsidRDefault="00DE0EB8" w:rsidP="001D7DA6">
            <w:pPr>
              <w:snapToGrid w:val="0"/>
              <w:spacing w:line="240" w:lineRule="atLeast"/>
              <w:rPr>
                <w:rFonts w:ascii="Arial" w:hAnsi="Arial" w:cs="Arial"/>
                <w:sz w:val="24"/>
                <w:szCs w:val="24"/>
              </w:rPr>
            </w:pPr>
          </w:p>
        </w:tc>
        <w:tc>
          <w:tcPr>
            <w:tcW w:w="3969" w:type="dxa"/>
            <w:tcBorders>
              <w:left w:val="single" w:sz="4" w:space="0" w:color="000000"/>
              <w:bottom w:val="single" w:sz="4" w:space="0" w:color="000000"/>
            </w:tcBorders>
          </w:tcPr>
          <w:p w:rsidR="00DE0EB8" w:rsidRPr="009C5CF1" w:rsidRDefault="00DE0EB8" w:rsidP="001D7DA6">
            <w:pPr>
              <w:snapToGrid w:val="0"/>
              <w:spacing w:line="240" w:lineRule="atLeast"/>
              <w:rPr>
                <w:rFonts w:ascii="Arial" w:hAnsi="Arial" w:cs="Arial"/>
                <w:sz w:val="24"/>
                <w:szCs w:val="24"/>
              </w:rPr>
            </w:pPr>
          </w:p>
        </w:tc>
        <w:tc>
          <w:tcPr>
            <w:tcW w:w="1418" w:type="dxa"/>
            <w:tcBorders>
              <w:left w:val="single" w:sz="4" w:space="0" w:color="000000"/>
              <w:bottom w:val="single" w:sz="4" w:space="0" w:color="000000"/>
            </w:tcBorders>
          </w:tcPr>
          <w:p w:rsidR="00DE0EB8" w:rsidRPr="009C5CF1" w:rsidRDefault="00DE0EB8" w:rsidP="001D7DA6">
            <w:pPr>
              <w:snapToGrid w:val="0"/>
              <w:spacing w:line="240" w:lineRule="atLeast"/>
              <w:ind w:left="-108" w:right="-145"/>
              <w:rPr>
                <w:rFonts w:ascii="Arial" w:hAnsi="Arial" w:cs="Arial"/>
                <w:sz w:val="24"/>
                <w:szCs w:val="24"/>
              </w:rPr>
            </w:pPr>
          </w:p>
        </w:tc>
        <w:tc>
          <w:tcPr>
            <w:tcW w:w="1275" w:type="dxa"/>
            <w:tcBorders>
              <w:left w:val="single" w:sz="4" w:space="0" w:color="000000"/>
              <w:bottom w:val="single" w:sz="4" w:space="0" w:color="000000"/>
              <w:right w:val="single" w:sz="4" w:space="0" w:color="000000"/>
            </w:tcBorders>
          </w:tcPr>
          <w:p w:rsidR="00DE0EB8" w:rsidRPr="009C5CF1" w:rsidRDefault="00DE0EB8" w:rsidP="001D7DA6">
            <w:pPr>
              <w:snapToGrid w:val="0"/>
              <w:spacing w:line="240" w:lineRule="atLeast"/>
              <w:rPr>
                <w:rFonts w:ascii="Arial" w:hAnsi="Arial" w:cs="Arial"/>
                <w:sz w:val="24"/>
                <w:szCs w:val="24"/>
              </w:rPr>
            </w:pPr>
          </w:p>
        </w:tc>
      </w:tr>
      <w:tr w:rsidR="00DE0EB8" w:rsidRPr="009C5CF1" w:rsidTr="009C5CF1">
        <w:tc>
          <w:tcPr>
            <w:tcW w:w="3544" w:type="dxa"/>
            <w:tcBorders>
              <w:left w:val="single" w:sz="4" w:space="0" w:color="000000"/>
              <w:bottom w:val="single" w:sz="4" w:space="0" w:color="000000"/>
            </w:tcBorders>
          </w:tcPr>
          <w:p w:rsidR="00DE0EB8" w:rsidRPr="009C5CF1" w:rsidRDefault="00DE0EB8" w:rsidP="001D7DA6">
            <w:pPr>
              <w:snapToGrid w:val="0"/>
              <w:spacing w:line="240" w:lineRule="atLeast"/>
              <w:rPr>
                <w:rFonts w:ascii="Arial" w:hAnsi="Arial" w:cs="Arial"/>
                <w:sz w:val="24"/>
                <w:szCs w:val="24"/>
              </w:rPr>
            </w:pPr>
          </w:p>
        </w:tc>
        <w:tc>
          <w:tcPr>
            <w:tcW w:w="3969" w:type="dxa"/>
            <w:tcBorders>
              <w:left w:val="single" w:sz="4" w:space="0" w:color="000000"/>
              <w:bottom w:val="single" w:sz="4" w:space="0" w:color="000000"/>
            </w:tcBorders>
          </w:tcPr>
          <w:p w:rsidR="00DE0EB8" w:rsidRPr="009C5CF1" w:rsidRDefault="00DE0EB8" w:rsidP="001D7DA6">
            <w:pPr>
              <w:snapToGrid w:val="0"/>
              <w:spacing w:line="240" w:lineRule="atLeast"/>
              <w:rPr>
                <w:rFonts w:ascii="Arial" w:hAnsi="Arial" w:cs="Arial"/>
                <w:sz w:val="24"/>
                <w:szCs w:val="24"/>
              </w:rPr>
            </w:pPr>
          </w:p>
        </w:tc>
        <w:tc>
          <w:tcPr>
            <w:tcW w:w="1418" w:type="dxa"/>
            <w:tcBorders>
              <w:left w:val="single" w:sz="4" w:space="0" w:color="000000"/>
              <w:bottom w:val="single" w:sz="4" w:space="0" w:color="000000"/>
            </w:tcBorders>
          </w:tcPr>
          <w:p w:rsidR="00DE0EB8" w:rsidRPr="009C5CF1" w:rsidRDefault="00DE0EB8" w:rsidP="001D7DA6">
            <w:pPr>
              <w:snapToGrid w:val="0"/>
              <w:spacing w:line="240" w:lineRule="atLeast"/>
              <w:ind w:left="-108" w:right="-145"/>
              <w:rPr>
                <w:rFonts w:ascii="Arial" w:hAnsi="Arial" w:cs="Arial"/>
                <w:sz w:val="24"/>
                <w:szCs w:val="24"/>
              </w:rPr>
            </w:pPr>
          </w:p>
        </w:tc>
        <w:tc>
          <w:tcPr>
            <w:tcW w:w="1275" w:type="dxa"/>
            <w:tcBorders>
              <w:left w:val="single" w:sz="4" w:space="0" w:color="000000"/>
              <w:bottom w:val="single" w:sz="4" w:space="0" w:color="000000"/>
              <w:right w:val="single" w:sz="4" w:space="0" w:color="000000"/>
            </w:tcBorders>
          </w:tcPr>
          <w:p w:rsidR="00DE0EB8" w:rsidRPr="009C5CF1" w:rsidRDefault="00DE0EB8" w:rsidP="001D7DA6">
            <w:pPr>
              <w:snapToGrid w:val="0"/>
              <w:spacing w:line="240" w:lineRule="atLeast"/>
              <w:rPr>
                <w:rFonts w:ascii="Arial" w:hAnsi="Arial" w:cs="Arial"/>
                <w:sz w:val="24"/>
                <w:szCs w:val="24"/>
              </w:rPr>
            </w:pPr>
          </w:p>
        </w:tc>
      </w:tr>
      <w:tr w:rsidR="00DE0EB8" w:rsidRPr="009C5CF1" w:rsidTr="009C5CF1">
        <w:tc>
          <w:tcPr>
            <w:tcW w:w="3544" w:type="dxa"/>
            <w:tcBorders>
              <w:left w:val="single" w:sz="4" w:space="0" w:color="000000"/>
              <w:bottom w:val="single" w:sz="4" w:space="0" w:color="000000"/>
            </w:tcBorders>
          </w:tcPr>
          <w:p w:rsidR="00DE0EB8" w:rsidRPr="009C5CF1" w:rsidRDefault="00DE0EB8" w:rsidP="001D7DA6">
            <w:pPr>
              <w:snapToGrid w:val="0"/>
              <w:spacing w:line="240" w:lineRule="atLeast"/>
              <w:rPr>
                <w:rFonts w:ascii="Arial" w:hAnsi="Arial" w:cs="Arial"/>
                <w:sz w:val="24"/>
                <w:szCs w:val="24"/>
              </w:rPr>
            </w:pPr>
          </w:p>
        </w:tc>
        <w:tc>
          <w:tcPr>
            <w:tcW w:w="3969" w:type="dxa"/>
            <w:tcBorders>
              <w:left w:val="single" w:sz="4" w:space="0" w:color="000000"/>
              <w:bottom w:val="single" w:sz="4" w:space="0" w:color="000000"/>
            </w:tcBorders>
          </w:tcPr>
          <w:p w:rsidR="00DE0EB8" w:rsidRPr="009C5CF1" w:rsidRDefault="00DE0EB8" w:rsidP="001D7DA6">
            <w:pPr>
              <w:snapToGrid w:val="0"/>
              <w:spacing w:line="240" w:lineRule="atLeast"/>
              <w:rPr>
                <w:rFonts w:ascii="Arial" w:hAnsi="Arial" w:cs="Arial"/>
                <w:sz w:val="24"/>
                <w:szCs w:val="24"/>
              </w:rPr>
            </w:pPr>
          </w:p>
        </w:tc>
        <w:tc>
          <w:tcPr>
            <w:tcW w:w="1418" w:type="dxa"/>
            <w:tcBorders>
              <w:left w:val="single" w:sz="4" w:space="0" w:color="000000"/>
              <w:bottom w:val="single" w:sz="4" w:space="0" w:color="000000"/>
            </w:tcBorders>
          </w:tcPr>
          <w:p w:rsidR="00DE0EB8" w:rsidRPr="009C5CF1" w:rsidRDefault="00DE0EB8" w:rsidP="001D7DA6">
            <w:pPr>
              <w:snapToGrid w:val="0"/>
              <w:spacing w:line="240" w:lineRule="atLeast"/>
              <w:ind w:left="-108" w:right="-145"/>
              <w:rPr>
                <w:rFonts w:ascii="Arial" w:hAnsi="Arial" w:cs="Arial"/>
                <w:sz w:val="24"/>
                <w:szCs w:val="24"/>
              </w:rPr>
            </w:pPr>
          </w:p>
        </w:tc>
        <w:tc>
          <w:tcPr>
            <w:tcW w:w="1275" w:type="dxa"/>
            <w:tcBorders>
              <w:left w:val="single" w:sz="4" w:space="0" w:color="000000"/>
              <w:bottom w:val="single" w:sz="4" w:space="0" w:color="000000"/>
              <w:right w:val="single" w:sz="4" w:space="0" w:color="000000"/>
            </w:tcBorders>
          </w:tcPr>
          <w:p w:rsidR="00DE0EB8" w:rsidRPr="009C5CF1" w:rsidRDefault="00DE0EB8" w:rsidP="001D7DA6">
            <w:pPr>
              <w:snapToGrid w:val="0"/>
              <w:spacing w:line="240" w:lineRule="atLeast"/>
              <w:rPr>
                <w:rFonts w:ascii="Arial" w:hAnsi="Arial" w:cs="Arial"/>
                <w:sz w:val="24"/>
                <w:szCs w:val="24"/>
              </w:rPr>
            </w:pPr>
          </w:p>
        </w:tc>
      </w:tr>
      <w:tr w:rsidR="00DE0EB8" w:rsidRPr="009C5CF1" w:rsidTr="009C5CF1">
        <w:tc>
          <w:tcPr>
            <w:tcW w:w="3544" w:type="dxa"/>
            <w:tcBorders>
              <w:left w:val="single" w:sz="4" w:space="0" w:color="000000"/>
              <w:bottom w:val="single" w:sz="4" w:space="0" w:color="000000"/>
            </w:tcBorders>
          </w:tcPr>
          <w:p w:rsidR="00DE0EB8" w:rsidRPr="009C5CF1" w:rsidRDefault="00DE0EB8" w:rsidP="001D7DA6">
            <w:pPr>
              <w:snapToGrid w:val="0"/>
              <w:spacing w:line="240" w:lineRule="atLeast"/>
              <w:rPr>
                <w:rFonts w:ascii="Arial" w:hAnsi="Arial" w:cs="Arial"/>
                <w:sz w:val="24"/>
                <w:szCs w:val="24"/>
              </w:rPr>
            </w:pPr>
          </w:p>
        </w:tc>
        <w:tc>
          <w:tcPr>
            <w:tcW w:w="3969" w:type="dxa"/>
            <w:tcBorders>
              <w:left w:val="single" w:sz="4" w:space="0" w:color="000000"/>
              <w:bottom w:val="single" w:sz="4" w:space="0" w:color="000000"/>
            </w:tcBorders>
          </w:tcPr>
          <w:p w:rsidR="00DE0EB8" w:rsidRPr="009C5CF1" w:rsidRDefault="00DE0EB8" w:rsidP="001D7DA6">
            <w:pPr>
              <w:snapToGrid w:val="0"/>
              <w:spacing w:line="240" w:lineRule="atLeast"/>
              <w:rPr>
                <w:rFonts w:ascii="Arial" w:hAnsi="Arial" w:cs="Arial"/>
                <w:sz w:val="24"/>
                <w:szCs w:val="24"/>
              </w:rPr>
            </w:pPr>
          </w:p>
        </w:tc>
        <w:tc>
          <w:tcPr>
            <w:tcW w:w="1418" w:type="dxa"/>
            <w:tcBorders>
              <w:left w:val="single" w:sz="4" w:space="0" w:color="000000"/>
              <w:bottom w:val="single" w:sz="4" w:space="0" w:color="000000"/>
            </w:tcBorders>
          </w:tcPr>
          <w:p w:rsidR="00DE0EB8" w:rsidRPr="009C5CF1" w:rsidRDefault="00DE0EB8" w:rsidP="001D7DA6">
            <w:pPr>
              <w:snapToGrid w:val="0"/>
              <w:spacing w:line="240" w:lineRule="atLeast"/>
              <w:ind w:left="-108" w:right="-145"/>
              <w:rPr>
                <w:rFonts w:ascii="Arial" w:hAnsi="Arial" w:cs="Arial"/>
                <w:sz w:val="24"/>
                <w:szCs w:val="24"/>
              </w:rPr>
            </w:pPr>
          </w:p>
        </w:tc>
        <w:tc>
          <w:tcPr>
            <w:tcW w:w="1275" w:type="dxa"/>
            <w:tcBorders>
              <w:left w:val="single" w:sz="4" w:space="0" w:color="000000"/>
              <w:bottom w:val="single" w:sz="4" w:space="0" w:color="000000"/>
              <w:right w:val="single" w:sz="4" w:space="0" w:color="000000"/>
            </w:tcBorders>
          </w:tcPr>
          <w:p w:rsidR="00DE0EB8" w:rsidRPr="009C5CF1" w:rsidRDefault="00DE0EB8" w:rsidP="001D7DA6">
            <w:pPr>
              <w:snapToGrid w:val="0"/>
              <w:spacing w:line="240" w:lineRule="atLeast"/>
              <w:rPr>
                <w:rFonts w:ascii="Arial" w:hAnsi="Arial" w:cs="Arial"/>
                <w:sz w:val="24"/>
                <w:szCs w:val="24"/>
              </w:rPr>
            </w:pPr>
          </w:p>
        </w:tc>
      </w:tr>
      <w:tr w:rsidR="00DE0EB8" w:rsidRPr="009C5CF1" w:rsidTr="009C5CF1">
        <w:tc>
          <w:tcPr>
            <w:tcW w:w="3544" w:type="dxa"/>
            <w:tcBorders>
              <w:left w:val="single" w:sz="4" w:space="0" w:color="000000"/>
              <w:bottom w:val="single" w:sz="4" w:space="0" w:color="000000"/>
            </w:tcBorders>
          </w:tcPr>
          <w:p w:rsidR="00DE0EB8" w:rsidRPr="009C5CF1" w:rsidRDefault="00DE0EB8" w:rsidP="001D7DA6">
            <w:pPr>
              <w:snapToGrid w:val="0"/>
              <w:spacing w:line="240" w:lineRule="atLeast"/>
              <w:rPr>
                <w:rFonts w:ascii="Arial" w:hAnsi="Arial" w:cs="Arial"/>
                <w:sz w:val="24"/>
                <w:szCs w:val="24"/>
              </w:rPr>
            </w:pPr>
          </w:p>
        </w:tc>
        <w:tc>
          <w:tcPr>
            <w:tcW w:w="3969" w:type="dxa"/>
            <w:tcBorders>
              <w:left w:val="single" w:sz="4" w:space="0" w:color="000000"/>
              <w:bottom w:val="single" w:sz="4" w:space="0" w:color="000000"/>
            </w:tcBorders>
          </w:tcPr>
          <w:p w:rsidR="00DE0EB8" w:rsidRPr="009C5CF1" w:rsidRDefault="00DE0EB8" w:rsidP="001D7DA6">
            <w:pPr>
              <w:snapToGrid w:val="0"/>
              <w:spacing w:line="240" w:lineRule="atLeast"/>
              <w:rPr>
                <w:rFonts w:ascii="Arial" w:hAnsi="Arial" w:cs="Arial"/>
                <w:sz w:val="24"/>
                <w:szCs w:val="24"/>
              </w:rPr>
            </w:pPr>
          </w:p>
        </w:tc>
        <w:tc>
          <w:tcPr>
            <w:tcW w:w="1418" w:type="dxa"/>
            <w:tcBorders>
              <w:left w:val="single" w:sz="4" w:space="0" w:color="000000"/>
              <w:bottom w:val="single" w:sz="4" w:space="0" w:color="000000"/>
            </w:tcBorders>
          </w:tcPr>
          <w:p w:rsidR="00DE0EB8" w:rsidRPr="009C5CF1" w:rsidRDefault="00DE0EB8" w:rsidP="001D7DA6">
            <w:pPr>
              <w:snapToGrid w:val="0"/>
              <w:spacing w:line="240" w:lineRule="atLeast"/>
              <w:ind w:left="-108" w:right="-145"/>
              <w:rPr>
                <w:rFonts w:ascii="Arial" w:hAnsi="Arial" w:cs="Arial"/>
                <w:sz w:val="24"/>
                <w:szCs w:val="24"/>
              </w:rPr>
            </w:pPr>
          </w:p>
        </w:tc>
        <w:tc>
          <w:tcPr>
            <w:tcW w:w="1275" w:type="dxa"/>
            <w:tcBorders>
              <w:left w:val="single" w:sz="4" w:space="0" w:color="000000"/>
              <w:bottom w:val="single" w:sz="4" w:space="0" w:color="000000"/>
              <w:right w:val="single" w:sz="4" w:space="0" w:color="000000"/>
            </w:tcBorders>
          </w:tcPr>
          <w:p w:rsidR="00DE0EB8" w:rsidRPr="009C5CF1" w:rsidRDefault="00DE0EB8" w:rsidP="001D7DA6">
            <w:pPr>
              <w:snapToGrid w:val="0"/>
              <w:spacing w:line="240" w:lineRule="atLeast"/>
              <w:rPr>
                <w:rFonts w:ascii="Arial" w:hAnsi="Arial" w:cs="Arial"/>
                <w:sz w:val="24"/>
                <w:szCs w:val="24"/>
              </w:rPr>
            </w:pPr>
          </w:p>
        </w:tc>
      </w:tr>
      <w:tr w:rsidR="00DE0EB8" w:rsidRPr="009C5CF1" w:rsidTr="009C5CF1">
        <w:tc>
          <w:tcPr>
            <w:tcW w:w="3544" w:type="dxa"/>
            <w:tcBorders>
              <w:left w:val="single" w:sz="4" w:space="0" w:color="000000"/>
              <w:bottom w:val="single" w:sz="4" w:space="0" w:color="000000"/>
            </w:tcBorders>
          </w:tcPr>
          <w:p w:rsidR="00DE0EB8" w:rsidRPr="009C5CF1" w:rsidRDefault="00DE0EB8" w:rsidP="001D7DA6">
            <w:pPr>
              <w:snapToGrid w:val="0"/>
              <w:spacing w:line="240" w:lineRule="atLeast"/>
              <w:rPr>
                <w:rFonts w:ascii="Arial" w:hAnsi="Arial" w:cs="Arial"/>
                <w:sz w:val="24"/>
                <w:szCs w:val="24"/>
              </w:rPr>
            </w:pPr>
          </w:p>
        </w:tc>
        <w:tc>
          <w:tcPr>
            <w:tcW w:w="3969" w:type="dxa"/>
            <w:tcBorders>
              <w:left w:val="single" w:sz="4" w:space="0" w:color="000000"/>
              <w:bottom w:val="single" w:sz="4" w:space="0" w:color="000000"/>
            </w:tcBorders>
          </w:tcPr>
          <w:p w:rsidR="00DE0EB8" w:rsidRPr="009C5CF1" w:rsidRDefault="00DE0EB8" w:rsidP="001D7DA6">
            <w:pPr>
              <w:snapToGrid w:val="0"/>
              <w:spacing w:line="240" w:lineRule="atLeast"/>
              <w:rPr>
                <w:rFonts w:ascii="Arial" w:hAnsi="Arial" w:cs="Arial"/>
                <w:sz w:val="24"/>
                <w:szCs w:val="24"/>
              </w:rPr>
            </w:pPr>
          </w:p>
        </w:tc>
        <w:tc>
          <w:tcPr>
            <w:tcW w:w="1418" w:type="dxa"/>
            <w:tcBorders>
              <w:left w:val="single" w:sz="4" w:space="0" w:color="000000"/>
              <w:bottom w:val="single" w:sz="4" w:space="0" w:color="000000"/>
            </w:tcBorders>
          </w:tcPr>
          <w:p w:rsidR="00DE0EB8" w:rsidRPr="009C5CF1" w:rsidRDefault="00DE0EB8" w:rsidP="001D7DA6">
            <w:pPr>
              <w:snapToGrid w:val="0"/>
              <w:spacing w:line="240" w:lineRule="atLeast"/>
              <w:ind w:left="-108" w:right="-145"/>
              <w:rPr>
                <w:rFonts w:ascii="Arial" w:hAnsi="Arial" w:cs="Arial"/>
                <w:sz w:val="24"/>
                <w:szCs w:val="24"/>
              </w:rPr>
            </w:pPr>
          </w:p>
        </w:tc>
        <w:tc>
          <w:tcPr>
            <w:tcW w:w="1275" w:type="dxa"/>
            <w:tcBorders>
              <w:left w:val="single" w:sz="4" w:space="0" w:color="000000"/>
              <w:bottom w:val="single" w:sz="4" w:space="0" w:color="000000"/>
              <w:right w:val="single" w:sz="4" w:space="0" w:color="000000"/>
            </w:tcBorders>
          </w:tcPr>
          <w:p w:rsidR="00DE0EB8" w:rsidRPr="009C5CF1" w:rsidRDefault="00DE0EB8" w:rsidP="001D7DA6">
            <w:pPr>
              <w:snapToGrid w:val="0"/>
              <w:spacing w:line="240" w:lineRule="atLeast"/>
              <w:rPr>
                <w:rFonts w:ascii="Arial" w:hAnsi="Arial" w:cs="Arial"/>
                <w:sz w:val="24"/>
                <w:szCs w:val="24"/>
              </w:rPr>
            </w:pPr>
          </w:p>
        </w:tc>
      </w:tr>
      <w:tr w:rsidR="00DE0EB8" w:rsidRPr="009C5CF1" w:rsidTr="009C5CF1">
        <w:tc>
          <w:tcPr>
            <w:tcW w:w="3544" w:type="dxa"/>
            <w:tcBorders>
              <w:left w:val="single" w:sz="4" w:space="0" w:color="000000"/>
              <w:bottom w:val="single" w:sz="4" w:space="0" w:color="000000"/>
            </w:tcBorders>
          </w:tcPr>
          <w:p w:rsidR="00DE0EB8" w:rsidRPr="009C5CF1" w:rsidRDefault="00DE0EB8" w:rsidP="001D7DA6">
            <w:pPr>
              <w:snapToGrid w:val="0"/>
              <w:spacing w:line="240" w:lineRule="atLeast"/>
              <w:rPr>
                <w:rFonts w:ascii="Arial" w:hAnsi="Arial" w:cs="Arial"/>
                <w:sz w:val="24"/>
                <w:szCs w:val="24"/>
              </w:rPr>
            </w:pPr>
          </w:p>
        </w:tc>
        <w:tc>
          <w:tcPr>
            <w:tcW w:w="3969" w:type="dxa"/>
            <w:tcBorders>
              <w:left w:val="single" w:sz="4" w:space="0" w:color="000000"/>
              <w:bottom w:val="single" w:sz="4" w:space="0" w:color="000000"/>
            </w:tcBorders>
          </w:tcPr>
          <w:p w:rsidR="00DE0EB8" w:rsidRPr="009C5CF1" w:rsidRDefault="00DE0EB8" w:rsidP="001D7DA6">
            <w:pPr>
              <w:snapToGrid w:val="0"/>
              <w:spacing w:line="240" w:lineRule="atLeast"/>
              <w:rPr>
                <w:rFonts w:ascii="Arial" w:hAnsi="Arial" w:cs="Arial"/>
                <w:sz w:val="24"/>
                <w:szCs w:val="24"/>
              </w:rPr>
            </w:pPr>
          </w:p>
        </w:tc>
        <w:tc>
          <w:tcPr>
            <w:tcW w:w="1418" w:type="dxa"/>
            <w:tcBorders>
              <w:left w:val="single" w:sz="4" w:space="0" w:color="000000"/>
              <w:bottom w:val="single" w:sz="4" w:space="0" w:color="000000"/>
            </w:tcBorders>
          </w:tcPr>
          <w:p w:rsidR="00DE0EB8" w:rsidRPr="009C5CF1" w:rsidRDefault="00DE0EB8" w:rsidP="001D7DA6">
            <w:pPr>
              <w:snapToGrid w:val="0"/>
              <w:spacing w:line="240" w:lineRule="atLeast"/>
              <w:ind w:left="-108" w:right="-145"/>
              <w:rPr>
                <w:rFonts w:ascii="Arial" w:hAnsi="Arial" w:cs="Arial"/>
                <w:sz w:val="24"/>
                <w:szCs w:val="24"/>
              </w:rPr>
            </w:pPr>
          </w:p>
        </w:tc>
        <w:tc>
          <w:tcPr>
            <w:tcW w:w="1275" w:type="dxa"/>
            <w:tcBorders>
              <w:left w:val="single" w:sz="4" w:space="0" w:color="000000"/>
              <w:bottom w:val="single" w:sz="4" w:space="0" w:color="000000"/>
              <w:right w:val="single" w:sz="4" w:space="0" w:color="000000"/>
            </w:tcBorders>
          </w:tcPr>
          <w:p w:rsidR="00DE0EB8" w:rsidRPr="009C5CF1" w:rsidRDefault="00DE0EB8" w:rsidP="001D7DA6">
            <w:pPr>
              <w:snapToGrid w:val="0"/>
              <w:spacing w:line="240" w:lineRule="atLeast"/>
              <w:rPr>
                <w:rFonts w:ascii="Arial" w:hAnsi="Arial" w:cs="Arial"/>
                <w:sz w:val="24"/>
                <w:szCs w:val="24"/>
              </w:rPr>
            </w:pPr>
          </w:p>
        </w:tc>
      </w:tr>
      <w:tr w:rsidR="00DE0EB8" w:rsidRPr="009C5CF1" w:rsidTr="009C5CF1">
        <w:tc>
          <w:tcPr>
            <w:tcW w:w="3544" w:type="dxa"/>
            <w:tcBorders>
              <w:left w:val="single" w:sz="4" w:space="0" w:color="000000"/>
              <w:bottom w:val="single" w:sz="4" w:space="0" w:color="000000"/>
            </w:tcBorders>
          </w:tcPr>
          <w:p w:rsidR="00DE0EB8" w:rsidRPr="009C5CF1" w:rsidRDefault="00DE0EB8" w:rsidP="001D7DA6">
            <w:pPr>
              <w:snapToGrid w:val="0"/>
              <w:spacing w:line="240" w:lineRule="atLeast"/>
              <w:rPr>
                <w:rFonts w:ascii="Arial" w:hAnsi="Arial" w:cs="Arial"/>
                <w:sz w:val="24"/>
                <w:szCs w:val="24"/>
              </w:rPr>
            </w:pPr>
          </w:p>
        </w:tc>
        <w:tc>
          <w:tcPr>
            <w:tcW w:w="3969" w:type="dxa"/>
            <w:tcBorders>
              <w:left w:val="single" w:sz="4" w:space="0" w:color="000000"/>
              <w:bottom w:val="single" w:sz="4" w:space="0" w:color="000000"/>
            </w:tcBorders>
          </w:tcPr>
          <w:p w:rsidR="00DE0EB8" w:rsidRPr="009C5CF1" w:rsidRDefault="00DE0EB8" w:rsidP="001D7DA6">
            <w:pPr>
              <w:snapToGrid w:val="0"/>
              <w:spacing w:line="240" w:lineRule="atLeast"/>
              <w:rPr>
                <w:rFonts w:ascii="Arial" w:hAnsi="Arial" w:cs="Arial"/>
                <w:sz w:val="24"/>
                <w:szCs w:val="24"/>
              </w:rPr>
            </w:pPr>
          </w:p>
        </w:tc>
        <w:tc>
          <w:tcPr>
            <w:tcW w:w="1418" w:type="dxa"/>
            <w:tcBorders>
              <w:left w:val="single" w:sz="4" w:space="0" w:color="000000"/>
              <w:bottom w:val="single" w:sz="4" w:space="0" w:color="000000"/>
            </w:tcBorders>
          </w:tcPr>
          <w:p w:rsidR="00DE0EB8" w:rsidRPr="009C5CF1" w:rsidRDefault="00DE0EB8" w:rsidP="001D7DA6">
            <w:pPr>
              <w:snapToGrid w:val="0"/>
              <w:spacing w:line="240" w:lineRule="atLeast"/>
              <w:ind w:left="-108" w:right="-145"/>
              <w:rPr>
                <w:rFonts w:ascii="Arial" w:hAnsi="Arial" w:cs="Arial"/>
                <w:sz w:val="24"/>
                <w:szCs w:val="24"/>
              </w:rPr>
            </w:pPr>
          </w:p>
        </w:tc>
        <w:tc>
          <w:tcPr>
            <w:tcW w:w="1275" w:type="dxa"/>
            <w:tcBorders>
              <w:left w:val="single" w:sz="4" w:space="0" w:color="000000"/>
              <w:bottom w:val="single" w:sz="4" w:space="0" w:color="000000"/>
              <w:right w:val="single" w:sz="4" w:space="0" w:color="000000"/>
            </w:tcBorders>
          </w:tcPr>
          <w:p w:rsidR="00DE0EB8" w:rsidRPr="009C5CF1" w:rsidRDefault="00DE0EB8" w:rsidP="001D7DA6">
            <w:pPr>
              <w:snapToGrid w:val="0"/>
              <w:spacing w:line="240" w:lineRule="atLeast"/>
              <w:rPr>
                <w:rFonts w:ascii="Arial" w:hAnsi="Arial" w:cs="Arial"/>
                <w:sz w:val="24"/>
                <w:szCs w:val="24"/>
              </w:rPr>
            </w:pPr>
          </w:p>
        </w:tc>
      </w:tr>
    </w:tbl>
    <w:p w:rsidR="00DE0EB8" w:rsidRPr="009C5CF1" w:rsidRDefault="00DE0EB8" w:rsidP="009C5CF1">
      <w:pPr>
        <w:spacing w:line="240" w:lineRule="atLeast"/>
        <w:ind w:firstLine="708"/>
        <w:jc w:val="both"/>
        <w:rPr>
          <w:rFonts w:ascii="Arial" w:hAnsi="Arial" w:cs="Arial"/>
          <w:sz w:val="24"/>
          <w:szCs w:val="24"/>
        </w:rPr>
      </w:pPr>
      <w:r w:rsidRPr="009C5CF1">
        <w:rPr>
          <w:rFonts w:ascii="Arial" w:hAnsi="Arial" w:cs="Arial"/>
          <w:sz w:val="24"/>
          <w:szCs w:val="24"/>
        </w:rPr>
        <w:t>4. Удаленность Техники Заказчика от Сервисного Центра Исполнителя составила: _______________________________ км</w:t>
      </w:r>
    </w:p>
    <w:p w:rsidR="00DE0EB8" w:rsidRPr="009C5CF1" w:rsidRDefault="00DE0EB8" w:rsidP="009C5CF1">
      <w:pPr>
        <w:spacing w:line="240" w:lineRule="atLeast"/>
        <w:ind w:firstLine="708"/>
        <w:jc w:val="both"/>
        <w:rPr>
          <w:rFonts w:ascii="Arial" w:hAnsi="Arial" w:cs="Arial"/>
          <w:sz w:val="24"/>
          <w:szCs w:val="24"/>
        </w:rPr>
      </w:pPr>
      <w:r w:rsidRPr="009C5CF1">
        <w:rPr>
          <w:rFonts w:ascii="Arial" w:hAnsi="Arial" w:cs="Arial"/>
          <w:sz w:val="24"/>
          <w:szCs w:val="24"/>
        </w:rPr>
        <w:t>5. Качество выполненных работ соответствует предъявленным требованиям. Техника готова к эксплуатации.</w:t>
      </w:r>
    </w:p>
    <w:p w:rsidR="00DE0EB8" w:rsidRPr="009C5CF1" w:rsidRDefault="00DE0EB8" w:rsidP="009C5CF1">
      <w:pPr>
        <w:spacing w:line="240" w:lineRule="atLeast"/>
        <w:ind w:firstLine="708"/>
        <w:jc w:val="both"/>
        <w:rPr>
          <w:rFonts w:ascii="Arial" w:hAnsi="Arial" w:cs="Arial"/>
          <w:sz w:val="24"/>
          <w:szCs w:val="24"/>
        </w:rPr>
      </w:pPr>
      <w:r w:rsidRPr="009C5CF1">
        <w:rPr>
          <w:rFonts w:ascii="Arial" w:hAnsi="Arial" w:cs="Arial"/>
          <w:sz w:val="24"/>
          <w:szCs w:val="24"/>
        </w:rPr>
        <w:t>6. В результате приемки работ недостатки не выявлены, претензий нет/ либо указать перечень недостатков.</w:t>
      </w:r>
    </w:p>
    <w:p w:rsidR="00DE0EB8" w:rsidRPr="009C5CF1" w:rsidRDefault="00DE0EB8" w:rsidP="009C5CF1">
      <w:pPr>
        <w:spacing w:line="240" w:lineRule="atLeast"/>
        <w:ind w:firstLine="708"/>
        <w:jc w:val="both"/>
        <w:rPr>
          <w:rFonts w:ascii="Arial" w:hAnsi="Arial" w:cs="Arial"/>
          <w:sz w:val="24"/>
          <w:szCs w:val="24"/>
        </w:rPr>
      </w:pPr>
      <w:r w:rsidRPr="009C5CF1">
        <w:rPr>
          <w:rFonts w:ascii="Arial" w:hAnsi="Arial" w:cs="Arial"/>
          <w:sz w:val="24"/>
          <w:szCs w:val="24"/>
        </w:rPr>
        <w:t>7. При приемке результатов работ установлено, что работы, выполненные в соответствии с Заявкой в полном объеме и в согласованные Сторонами сроки.</w:t>
      </w:r>
    </w:p>
    <w:p w:rsidR="00DE0EB8" w:rsidRPr="009C5CF1" w:rsidRDefault="00DE0EB8" w:rsidP="009C5CF1">
      <w:pPr>
        <w:spacing w:line="240" w:lineRule="atLeast"/>
        <w:ind w:firstLine="708"/>
        <w:jc w:val="both"/>
        <w:rPr>
          <w:rFonts w:ascii="Arial" w:hAnsi="Arial" w:cs="Arial"/>
          <w:sz w:val="24"/>
          <w:szCs w:val="24"/>
        </w:rPr>
      </w:pPr>
      <w:r w:rsidRPr="009C5CF1">
        <w:rPr>
          <w:rFonts w:ascii="Arial" w:hAnsi="Arial" w:cs="Arial"/>
          <w:sz w:val="24"/>
          <w:szCs w:val="24"/>
        </w:rPr>
        <w:t>8. Настоящий акт составлен в 2 (двух) экземплярах, имеющих одинаковую юридическую силу, по одному экземпляру для каждой из Сторон.</w:t>
      </w:r>
    </w:p>
    <w:tbl>
      <w:tblPr>
        <w:tblW w:w="0" w:type="auto"/>
        <w:tblLayout w:type="fixed"/>
        <w:tblLook w:val="0000"/>
      </w:tblPr>
      <w:tblGrid>
        <w:gridCol w:w="5438"/>
        <w:gridCol w:w="5438"/>
      </w:tblGrid>
      <w:tr w:rsidR="00DE0EB8" w:rsidRPr="009C5CF1" w:rsidTr="009C5CF1">
        <w:trPr>
          <w:trHeight w:val="549"/>
        </w:trPr>
        <w:tc>
          <w:tcPr>
            <w:tcW w:w="5438" w:type="dxa"/>
            <w:vAlign w:val="center"/>
          </w:tcPr>
          <w:p w:rsidR="00DE0EB8" w:rsidRPr="009C5CF1" w:rsidRDefault="00DE0EB8" w:rsidP="001D7DA6">
            <w:pPr>
              <w:pStyle w:val="a3"/>
              <w:snapToGrid w:val="0"/>
              <w:spacing w:line="240" w:lineRule="atLeast"/>
              <w:ind w:left="-180" w:right="-84"/>
              <w:rPr>
                <w:rFonts w:ascii="Arial" w:hAnsi="Arial" w:cs="Arial"/>
                <w:sz w:val="24"/>
                <w:szCs w:val="24"/>
                <w:u w:val="single"/>
              </w:rPr>
            </w:pPr>
            <w:r w:rsidRPr="009C5CF1">
              <w:rPr>
                <w:rFonts w:ascii="Arial" w:hAnsi="Arial" w:cs="Arial"/>
                <w:sz w:val="24"/>
                <w:szCs w:val="24"/>
                <w:u w:val="single"/>
              </w:rPr>
              <w:t>Выполненные работы сдал</w:t>
            </w:r>
          </w:p>
        </w:tc>
        <w:tc>
          <w:tcPr>
            <w:tcW w:w="5438" w:type="dxa"/>
            <w:vAlign w:val="center"/>
          </w:tcPr>
          <w:p w:rsidR="00DE0EB8" w:rsidRPr="009C5CF1" w:rsidRDefault="00DE0EB8" w:rsidP="001D7DA6">
            <w:pPr>
              <w:pStyle w:val="a3"/>
              <w:snapToGrid w:val="0"/>
              <w:spacing w:line="240" w:lineRule="atLeast"/>
              <w:ind w:right="-2"/>
              <w:rPr>
                <w:rFonts w:ascii="Arial" w:hAnsi="Arial" w:cs="Arial"/>
                <w:sz w:val="24"/>
                <w:szCs w:val="24"/>
                <w:u w:val="single"/>
              </w:rPr>
            </w:pPr>
            <w:r w:rsidRPr="009C5CF1">
              <w:rPr>
                <w:rFonts w:ascii="Arial" w:hAnsi="Arial" w:cs="Arial"/>
                <w:sz w:val="24"/>
                <w:szCs w:val="24"/>
                <w:u w:val="single"/>
              </w:rPr>
              <w:t>Выполненные работы принял</w:t>
            </w:r>
          </w:p>
        </w:tc>
      </w:tr>
      <w:tr w:rsidR="00DE0EB8" w:rsidRPr="009C5CF1" w:rsidTr="009C5CF1">
        <w:trPr>
          <w:trHeight w:hRule="exact" w:val="1234"/>
        </w:trPr>
        <w:tc>
          <w:tcPr>
            <w:tcW w:w="5438" w:type="dxa"/>
          </w:tcPr>
          <w:p w:rsidR="00DE0EB8" w:rsidRPr="009C5CF1" w:rsidRDefault="00DE0EB8" w:rsidP="001D7DA6">
            <w:pPr>
              <w:snapToGrid w:val="0"/>
              <w:spacing w:line="240" w:lineRule="atLeast"/>
              <w:ind w:right="-2"/>
              <w:jc w:val="center"/>
              <w:rPr>
                <w:rFonts w:ascii="Arial" w:hAnsi="Arial" w:cs="Arial"/>
                <w:sz w:val="24"/>
                <w:szCs w:val="24"/>
              </w:rPr>
            </w:pPr>
            <w:r w:rsidRPr="009C5CF1">
              <w:rPr>
                <w:rFonts w:ascii="Arial" w:hAnsi="Arial" w:cs="Arial"/>
                <w:sz w:val="24"/>
                <w:szCs w:val="24"/>
              </w:rPr>
              <w:t>от Исполнителя</w:t>
            </w:r>
          </w:p>
          <w:p w:rsidR="00DE0EB8" w:rsidRPr="009C5CF1" w:rsidRDefault="00DE0EB8" w:rsidP="001D7DA6">
            <w:pPr>
              <w:spacing w:line="240" w:lineRule="atLeast"/>
              <w:ind w:right="-2"/>
              <w:jc w:val="both"/>
              <w:rPr>
                <w:rFonts w:ascii="Arial" w:hAnsi="Arial" w:cs="Arial"/>
                <w:b/>
                <w:sz w:val="24"/>
                <w:szCs w:val="24"/>
              </w:rPr>
            </w:pPr>
          </w:p>
          <w:p w:rsidR="00DE0EB8" w:rsidRPr="009C5CF1" w:rsidRDefault="00DE0EB8" w:rsidP="001D7DA6">
            <w:pPr>
              <w:pStyle w:val="a3"/>
              <w:spacing w:line="240" w:lineRule="atLeast"/>
              <w:ind w:right="-2"/>
              <w:jc w:val="both"/>
              <w:rPr>
                <w:rFonts w:ascii="Arial" w:hAnsi="Arial" w:cs="Arial"/>
                <w:b w:val="0"/>
                <w:sz w:val="24"/>
                <w:szCs w:val="24"/>
              </w:rPr>
            </w:pPr>
            <w:r w:rsidRPr="009C5CF1">
              <w:rPr>
                <w:rFonts w:ascii="Arial" w:hAnsi="Arial" w:cs="Arial"/>
                <w:b w:val="0"/>
                <w:sz w:val="24"/>
                <w:szCs w:val="24"/>
              </w:rPr>
              <w:t>___________________  /__________________/</w:t>
            </w:r>
          </w:p>
          <w:p w:rsidR="00DE0EB8" w:rsidRPr="009C5CF1" w:rsidRDefault="00DE0EB8" w:rsidP="001D7DA6">
            <w:pPr>
              <w:pStyle w:val="a3"/>
              <w:spacing w:line="240" w:lineRule="atLeast"/>
              <w:ind w:right="-2"/>
              <w:jc w:val="both"/>
              <w:rPr>
                <w:rFonts w:ascii="Arial" w:hAnsi="Arial" w:cs="Arial"/>
                <w:b w:val="0"/>
                <w:i/>
                <w:sz w:val="24"/>
                <w:szCs w:val="24"/>
                <w:vertAlign w:val="subscript"/>
              </w:rPr>
            </w:pPr>
            <w:r w:rsidRPr="009C5CF1">
              <w:rPr>
                <w:rFonts w:ascii="Arial" w:hAnsi="Arial" w:cs="Arial"/>
                <w:b w:val="0"/>
                <w:i/>
                <w:sz w:val="24"/>
                <w:szCs w:val="24"/>
                <w:vertAlign w:val="subscript"/>
              </w:rPr>
              <w:t>Подпись представителя Исполнителя</w:t>
            </w:r>
            <w:r w:rsidRPr="009C5CF1">
              <w:rPr>
                <w:rFonts w:ascii="Arial" w:hAnsi="Arial" w:cs="Arial"/>
                <w:b w:val="0"/>
                <w:i/>
                <w:sz w:val="24"/>
                <w:szCs w:val="24"/>
                <w:vertAlign w:val="subscript"/>
              </w:rPr>
              <w:tab/>
              <w:t>Фамилия, инициал</w:t>
            </w:r>
          </w:p>
        </w:tc>
        <w:tc>
          <w:tcPr>
            <w:tcW w:w="5438" w:type="dxa"/>
          </w:tcPr>
          <w:p w:rsidR="00DE0EB8" w:rsidRPr="009C5CF1" w:rsidRDefault="003C4142" w:rsidP="001D7DA6">
            <w:pPr>
              <w:snapToGrid w:val="0"/>
              <w:spacing w:line="240" w:lineRule="atLeast"/>
              <w:ind w:right="-2"/>
              <w:jc w:val="center"/>
              <w:rPr>
                <w:rFonts w:ascii="Arial" w:hAnsi="Arial" w:cs="Arial"/>
                <w:sz w:val="24"/>
                <w:szCs w:val="24"/>
              </w:rPr>
            </w:pPr>
            <w:r>
              <w:rPr>
                <w:rFonts w:ascii="Arial" w:hAnsi="Arial" w:cs="Arial"/>
                <w:noProof/>
                <w:sz w:val="24"/>
                <w:szCs w:val="24"/>
                <w:lang w:eastAsia="ru-RU"/>
              </w:rPr>
              <w:pict>
                <v:shape id="_x0000_s1030" type="#_x0000_t75" style="position:absolute;left:0;text-align:left;margin-left:26.95pt;margin-top:9.9pt;width:192.65pt;height:175.15pt;z-index:-251650048;mso-position-horizontal-relative:text;mso-position-vertical-relative:text;mso-width-relative:page;mso-height-relative:page">
                  <v:imagedata r:id="rId9" o:title=""/>
                </v:shape>
                <o:OLEObject Type="Embed" ProgID="PBrush" ShapeID="_x0000_s1030" DrawAspect="Content" ObjectID="_1570972895" r:id="rId19"/>
              </w:pict>
            </w:r>
            <w:r w:rsidR="00DE0EB8" w:rsidRPr="009C5CF1">
              <w:rPr>
                <w:rFonts w:ascii="Arial" w:hAnsi="Arial" w:cs="Arial"/>
                <w:sz w:val="24"/>
                <w:szCs w:val="24"/>
              </w:rPr>
              <w:t>от Заказчика</w:t>
            </w:r>
          </w:p>
          <w:p w:rsidR="00DE0EB8" w:rsidRPr="009C5CF1" w:rsidRDefault="00DE0EB8" w:rsidP="001D7DA6">
            <w:pPr>
              <w:spacing w:line="240" w:lineRule="atLeast"/>
              <w:ind w:right="-2"/>
              <w:jc w:val="both"/>
              <w:rPr>
                <w:rFonts w:ascii="Arial" w:hAnsi="Arial" w:cs="Arial"/>
                <w:b/>
                <w:sz w:val="24"/>
                <w:szCs w:val="24"/>
              </w:rPr>
            </w:pPr>
          </w:p>
          <w:p w:rsidR="00DE0EB8" w:rsidRPr="009C5CF1" w:rsidRDefault="00DE0EB8" w:rsidP="001D7DA6">
            <w:pPr>
              <w:pStyle w:val="a3"/>
              <w:spacing w:line="240" w:lineRule="atLeast"/>
              <w:ind w:right="-2"/>
              <w:jc w:val="both"/>
              <w:rPr>
                <w:rFonts w:ascii="Arial" w:hAnsi="Arial" w:cs="Arial"/>
                <w:b w:val="0"/>
                <w:sz w:val="24"/>
                <w:szCs w:val="24"/>
              </w:rPr>
            </w:pPr>
            <w:r w:rsidRPr="009C5CF1">
              <w:rPr>
                <w:rFonts w:ascii="Arial" w:hAnsi="Arial" w:cs="Arial"/>
                <w:b w:val="0"/>
                <w:sz w:val="24"/>
                <w:szCs w:val="24"/>
              </w:rPr>
              <w:t>________________   /___________________/</w:t>
            </w:r>
          </w:p>
          <w:p w:rsidR="00DE0EB8" w:rsidRPr="009C5CF1" w:rsidRDefault="00DE0EB8" w:rsidP="001D7DA6">
            <w:pPr>
              <w:pStyle w:val="a3"/>
              <w:spacing w:line="240" w:lineRule="atLeast"/>
              <w:ind w:right="-2"/>
              <w:jc w:val="both"/>
              <w:rPr>
                <w:rFonts w:ascii="Arial" w:hAnsi="Arial" w:cs="Arial"/>
                <w:b w:val="0"/>
                <w:i/>
                <w:sz w:val="24"/>
                <w:szCs w:val="24"/>
                <w:vertAlign w:val="subscript"/>
              </w:rPr>
            </w:pPr>
            <w:r w:rsidRPr="009C5CF1">
              <w:rPr>
                <w:rFonts w:ascii="Arial" w:hAnsi="Arial" w:cs="Arial"/>
                <w:b w:val="0"/>
                <w:i/>
                <w:sz w:val="24"/>
                <w:szCs w:val="24"/>
                <w:vertAlign w:val="subscript"/>
              </w:rPr>
              <w:t>Подпись представителя Заказчика</w:t>
            </w:r>
            <w:r w:rsidRPr="009C5CF1">
              <w:rPr>
                <w:rFonts w:ascii="Arial" w:hAnsi="Arial" w:cs="Arial"/>
                <w:b w:val="0"/>
                <w:i/>
                <w:sz w:val="24"/>
                <w:szCs w:val="24"/>
                <w:vertAlign w:val="subscript"/>
              </w:rPr>
              <w:tab/>
              <w:t>Фамилия, инициал</w:t>
            </w:r>
          </w:p>
        </w:tc>
      </w:tr>
    </w:tbl>
    <w:p w:rsidR="00DE0EB8" w:rsidRPr="009C5CF1" w:rsidRDefault="00DE0EB8" w:rsidP="009C5CF1">
      <w:pPr>
        <w:spacing w:line="240" w:lineRule="atLeast"/>
        <w:jc w:val="center"/>
        <w:rPr>
          <w:rFonts w:ascii="Arial" w:hAnsi="Arial" w:cs="Arial"/>
          <w:b/>
          <w:sz w:val="24"/>
          <w:szCs w:val="24"/>
        </w:rPr>
      </w:pPr>
      <w:r w:rsidRPr="009C5CF1">
        <w:rPr>
          <w:rFonts w:ascii="Arial" w:hAnsi="Arial" w:cs="Arial"/>
          <w:b/>
          <w:sz w:val="24"/>
          <w:szCs w:val="24"/>
        </w:rPr>
        <w:t>«ФОРМА СОГЛАСОВАНА»</w:t>
      </w:r>
    </w:p>
    <w:tbl>
      <w:tblPr>
        <w:tblW w:w="0" w:type="auto"/>
        <w:tblInd w:w="108" w:type="dxa"/>
        <w:tblLayout w:type="fixed"/>
        <w:tblLook w:val="0000"/>
      </w:tblPr>
      <w:tblGrid>
        <w:gridCol w:w="5244"/>
        <w:gridCol w:w="5246"/>
      </w:tblGrid>
      <w:tr w:rsidR="00DE0EB8" w:rsidRPr="009C5CF1" w:rsidTr="009C5CF1">
        <w:tc>
          <w:tcPr>
            <w:tcW w:w="5244" w:type="dxa"/>
          </w:tcPr>
          <w:p w:rsidR="00DE0EB8" w:rsidRPr="009C5CF1" w:rsidRDefault="00DE0EB8" w:rsidP="001D7DA6">
            <w:pPr>
              <w:tabs>
                <w:tab w:val="left" w:pos="1134"/>
              </w:tabs>
              <w:spacing w:line="240" w:lineRule="atLeast"/>
              <w:ind w:left="885"/>
              <w:jc w:val="both"/>
              <w:rPr>
                <w:rFonts w:ascii="Arial" w:hAnsi="Arial" w:cs="Arial"/>
                <w:b/>
                <w:sz w:val="24"/>
                <w:szCs w:val="24"/>
              </w:rPr>
            </w:pPr>
          </w:p>
          <w:p w:rsidR="00DE0EB8" w:rsidRPr="009C5CF1" w:rsidRDefault="00984C4C" w:rsidP="009C5CF1">
            <w:pPr>
              <w:spacing w:line="240" w:lineRule="atLeast"/>
              <w:jc w:val="both"/>
              <w:rPr>
                <w:rFonts w:ascii="Arial" w:hAnsi="Arial" w:cs="Arial"/>
                <w:b/>
                <w:sz w:val="24"/>
                <w:szCs w:val="24"/>
              </w:rPr>
            </w:pPr>
            <w:r w:rsidRPr="009C5CF1">
              <w:rPr>
                <w:rFonts w:ascii="Arial" w:hAnsi="Arial" w:cs="Arial"/>
                <w:b/>
                <w:sz w:val="24"/>
                <w:szCs w:val="24"/>
              </w:rPr>
              <w:t xml:space="preserve">      </w:t>
            </w:r>
            <w:r w:rsidR="00DE0EB8" w:rsidRPr="009C5CF1">
              <w:rPr>
                <w:rFonts w:ascii="Arial" w:hAnsi="Arial" w:cs="Arial"/>
                <w:b/>
                <w:sz w:val="24"/>
                <w:szCs w:val="24"/>
              </w:rPr>
              <w:t>________________/</w:t>
            </w:r>
            <w:permStart w:id="43" w:edGrp="everyone"/>
            <w:r w:rsidR="009C5CF1">
              <w:rPr>
                <w:rFonts w:ascii="Arial" w:hAnsi="Arial" w:cs="Arial"/>
                <w:b/>
                <w:sz w:val="24"/>
                <w:szCs w:val="24"/>
              </w:rPr>
              <w:t>_________________</w:t>
            </w:r>
            <w:permEnd w:id="43"/>
            <w:r w:rsidR="00A93604" w:rsidRPr="009C5CF1">
              <w:rPr>
                <w:rFonts w:ascii="Arial" w:hAnsi="Arial" w:cs="Arial"/>
                <w:b/>
                <w:sz w:val="24"/>
                <w:szCs w:val="24"/>
              </w:rPr>
              <w:t>/</w:t>
            </w:r>
          </w:p>
          <w:p w:rsidR="00DE0EB8" w:rsidRPr="009C5CF1" w:rsidRDefault="00DE0EB8" w:rsidP="001D7DA6">
            <w:pPr>
              <w:spacing w:line="240" w:lineRule="atLeast"/>
              <w:ind w:left="885"/>
              <w:jc w:val="both"/>
              <w:rPr>
                <w:rFonts w:ascii="Arial" w:hAnsi="Arial" w:cs="Arial"/>
                <w:b/>
                <w:sz w:val="24"/>
                <w:szCs w:val="24"/>
              </w:rPr>
            </w:pPr>
            <w:r w:rsidRPr="009C5CF1">
              <w:rPr>
                <w:rFonts w:ascii="Arial" w:hAnsi="Arial" w:cs="Arial"/>
                <w:b/>
                <w:sz w:val="24"/>
                <w:szCs w:val="24"/>
              </w:rPr>
              <w:t>М.П.</w:t>
            </w:r>
          </w:p>
        </w:tc>
        <w:tc>
          <w:tcPr>
            <w:tcW w:w="5246" w:type="dxa"/>
          </w:tcPr>
          <w:p w:rsidR="00DE0EB8" w:rsidRPr="009C5CF1" w:rsidRDefault="00DE0EB8" w:rsidP="001D7DA6">
            <w:pPr>
              <w:tabs>
                <w:tab w:val="left" w:pos="-7195"/>
              </w:tabs>
              <w:snapToGrid w:val="0"/>
              <w:spacing w:line="240" w:lineRule="atLeast"/>
              <w:ind w:left="744"/>
              <w:jc w:val="both"/>
              <w:rPr>
                <w:rFonts w:ascii="Arial" w:hAnsi="Arial" w:cs="Arial"/>
                <w:b/>
                <w:sz w:val="24"/>
                <w:szCs w:val="24"/>
              </w:rPr>
            </w:pPr>
          </w:p>
          <w:p w:rsidR="00DE0EB8" w:rsidRPr="009C5CF1" w:rsidRDefault="00DE0EB8" w:rsidP="001D7DA6">
            <w:pPr>
              <w:tabs>
                <w:tab w:val="left" w:pos="-7195"/>
              </w:tabs>
              <w:spacing w:line="240" w:lineRule="atLeast"/>
              <w:ind w:left="744"/>
              <w:jc w:val="both"/>
              <w:rPr>
                <w:rFonts w:ascii="Arial" w:hAnsi="Arial" w:cs="Arial"/>
                <w:b/>
                <w:sz w:val="24"/>
                <w:szCs w:val="24"/>
              </w:rPr>
            </w:pPr>
            <w:r w:rsidRPr="009C5CF1">
              <w:rPr>
                <w:rFonts w:ascii="Arial" w:hAnsi="Arial" w:cs="Arial"/>
                <w:b/>
                <w:sz w:val="24"/>
                <w:szCs w:val="24"/>
              </w:rPr>
              <w:t>________________/</w:t>
            </w:r>
            <w:r w:rsidR="001E0CFA" w:rsidRPr="009C5CF1">
              <w:rPr>
                <w:rFonts w:ascii="Arial" w:hAnsi="Arial" w:cs="Arial"/>
                <w:b/>
                <w:sz w:val="24"/>
                <w:szCs w:val="24"/>
              </w:rPr>
              <w:t>Азаренков А.С.</w:t>
            </w:r>
            <w:r w:rsidRPr="009C5CF1">
              <w:rPr>
                <w:rFonts w:ascii="Arial" w:hAnsi="Arial" w:cs="Arial"/>
                <w:b/>
                <w:sz w:val="24"/>
                <w:szCs w:val="24"/>
              </w:rPr>
              <w:t>/</w:t>
            </w:r>
          </w:p>
          <w:p w:rsidR="00DE0EB8" w:rsidRPr="009C5CF1" w:rsidRDefault="00DE0EB8" w:rsidP="001D7DA6">
            <w:pPr>
              <w:tabs>
                <w:tab w:val="left" w:pos="-7195"/>
              </w:tabs>
              <w:spacing w:line="240" w:lineRule="atLeast"/>
              <w:ind w:left="744"/>
              <w:jc w:val="both"/>
              <w:rPr>
                <w:rFonts w:ascii="Arial" w:hAnsi="Arial" w:cs="Arial"/>
                <w:b/>
                <w:sz w:val="24"/>
                <w:szCs w:val="24"/>
              </w:rPr>
            </w:pPr>
            <w:r w:rsidRPr="009C5CF1">
              <w:rPr>
                <w:rFonts w:ascii="Arial" w:hAnsi="Arial" w:cs="Arial"/>
                <w:b/>
                <w:sz w:val="24"/>
                <w:szCs w:val="24"/>
              </w:rPr>
              <w:t>М.П.</w:t>
            </w:r>
          </w:p>
        </w:tc>
      </w:tr>
    </w:tbl>
    <w:p w:rsidR="002B2B66" w:rsidRPr="009C5CF1" w:rsidRDefault="002B2B66" w:rsidP="009C5CF1">
      <w:pPr>
        <w:spacing w:line="240" w:lineRule="atLeast"/>
        <w:rPr>
          <w:rFonts w:ascii="Arial" w:hAnsi="Arial" w:cs="Arial"/>
          <w:sz w:val="24"/>
          <w:szCs w:val="24"/>
        </w:rPr>
      </w:pPr>
    </w:p>
    <w:sectPr w:rsidR="002B2B66" w:rsidRPr="009C5CF1" w:rsidSect="009C5CF1">
      <w:footnotePr>
        <w:pos w:val="beneathText"/>
      </w:footnotePr>
      <w:type w:val="continuous"/>
      <w:pgSz w:w="11905" w:h="16837"/>
      <w:pgMar w:top="1134" w:right="567" w:bottom="1134" w:left="1134" w:header="720" w:footer="408"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63262" w:rsidRDefault="00563262">
      <w:r>
        <w:separator/>
      </w:r>
    </w:p>
  </w:endnote>
  <w:endnote w:type="continuationSeparator" w:id="1">
    <w:p w:rsidR="00563262" w:rsidRDefault="0056326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00000000" w:usb2="00000000" w:usb3="00000000" w:csb0="000001F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Calibri">
    <w:panose1 w:val="020F0502020204030204"/>
    <w:charset w:val="CC"/>
    <w:family w:val="swiss"/>
    <w:pitch w:val="variable"/>
    <w:sig w:usb0="E10002FF" w:usb1="4000ACFF" w:usb2="00000009"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3262" w:rsidRDefault="00563262" w:rsidP="00DE0EB8">
    <w:pPr>
      <w:pStyle w:val="a3"/>
      <w:tabs>
        <w:tab w:val="left" w:pos="1134"/>
        <w:tab w:val="left" w:pos="3544"/>
        <w:tab w:val="left" w:pos="4440"/>
      </w:tabs>
      <w:jc w:val="left"/>
    </w:pPr>
    <w:r>
      <w:tab/>
    </w:r>
    <w:r>
      <w:tab/>
    </w:r>
    <w:r>
      <w:tab/>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63262" w:rsidRDefault="00563262">
      <w:r>
        <w:separator/>
      </w:r>
    </w:p>
  </w:footnote>
  <w:footnote w:type="continuationSeparator" w:id="1">
    <w:p w:rsidR="00563262" w:rsidRDefault="0056326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3262" w:rsidRDefault="003C4142">
    <w:pPr>
      <w:pStyle w:val="a5"/>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268654" o:spid="_x0000_s4098" type="#_x0000_t75" style="position:absolute;margin-left:0;margin-top:0;width:510.15pt;height:299.65pt;z-index:-251657216;mso-position-horizontal:center;mso-position-horizontal-relative:margin;mso-position-vertical:center;mso-position-vertical-relative:margin" o:allowincell="f">
          <v:imagedata r:id="rId1" o:title="excavator-icon-simple-black-lines-1756080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3262" w:rsidRDefault="00563262" w:rsidP="00A047BD">
    <w:pPr>
      <w:pStyle w:val="a5"/>
      <w:jc w:val="center"/>
      <w:rPr>
        <w:rFonts w:ascii="Arial" w:hAnsi="Arial" w:cs="Arial"/>
        <w:b/>
        <w:sz w:val="12"/>
      </w:rPr>
    </w:pPr>
    <w:r>
      <w:rPr>
        <w:rFonts w:ascii="Arial" w:hAnsi="Arial" w:cs="Arial"/>
        <w:b/>
        <w:noProof/>
        <w:sz w:val="12"/>
        <w:lang w:eastAsia="ru-RU"/>
      </w:rPr>
      <w:drawing>
        <wp:anchor distT="0" distB="0" distL="114300" distR="114300" simplePos="0" relativeHeight="251661312" behindDoc="1" locked="0" layoutInCell="1" allowOverlap="1">
          <wp:simplePos x="0" y="0"/>
          <wp:positionH relativeFrom="column">
            <wp:posOffset>2929797</wp:posOffset>
          </wp:positionH>
          <wp:positionV relativeFrom="paragraph">
            <wp:posOffset>-55447</wp:posOffset>
          </wp:positionV>
          <wp:extent cx="684437" cy="401444"/>
          <wp:effectExtent l="19050" t="0" r="1363"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lum bright="60000"/>
                  </a:blip>
                  <a:srcRect/>
                  <a:stretch>
                    <a:fillRect/>
                  </a:stretch>
                </pic:blipFill>
                <pic:spPr bwMode="auto">
                  <a:xfrm>
                    <a:off x="0" y="0"/>
                    <a:ext cx="684437" cy="401444"/>
                  </a:xfrm>
                  <a:prstGeom prst="rect">
                    <a:avLst/>
                  </a:prstGeom>
                  <a:noFill/>
                  <a:ln w="9525">
                    <a:noFill/>
                    <a:miter lim="800000"/>
                    <a:headEnd/>
                    <a:tailEnd/>
                  </a:ln>
                </pic:spPr>
              </pic:pic>
            </a:graphicData>
          </a:graphic>
        </wp:anchor>
      </w:drawing>
    </w:r>
    <w:r w:rsidR="003C4142">
      <w:rPr>
        <w:rFonts w:ascii="Arial" w:hAnsi="Arial" w:cs="Arial"/>
        <w:b/>
        <w:noProof/>
        <w:sz w:val="1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2121068" o:spid="_x0000_s4101" type="#_x0000_t75" style="position:absolute;left:0;text-align:left;margin-left:0;margin-top:0;width:510.15pt;height:299.65pt;z-index:-251653120;mso-position-horizontal:center;mso-position-horizontal-relative:margin;mso-position-vertical:center;mso-position-vertical-relative:margin" o:allowincell="f">
          <v:imagedata r:id="rId2" o:title="excavator-icon-simple-black-lines-17560802" gain="19661f" blacklevel="22938f"/>
          <w10:wrap anchorx="margin" anchory="margin"/>
        </v:shape>
      </w:pict>
    </w:r>
    <w:r w:rsidRPr="00BA6947">
      <w:rPr>
        <w:rFonts w:ascii="Arial" w:hAnsi="Arial" w:cs="Arial"/>
        <w:b/>
        <w:sz w:val="12"/>
      </w:rPr>
      <w:t>ГРУППА КОМПАНИЙ «НАЙС»</w:t>
    </w:r>
    <w:r w:rsidRPr="00243F98">
      <w:rPr>
        <w:rFonts w:ascii="Arial" w:hAnsi="Arial" w:cs="Arial"/>
        <w:b/>
        <w:sz w:val="12"/>
      </w:rPr>
      <w:t xml:space="preserve"> </w:t>
    </w:r>
  </w:p>
  <w:p w:rsidR="00563262" w:rsidRPr="00243F98" w:rsidRDefault="003C4142" w:rsidP="00A047BD">
    <w:pPr>
      <w:pStyle w:val="a5"/>
      <w:jc w:val="center"/>
      <w:rPr>
        <w:rFonts w:ascii="Arial" w:hAnsi="Arial" w:cs="Arial"/>
        <w:b/>
        <w:sz w:val="12"/>
      </w:rPr>
    </w:pPr>
    <w:hyperlink r:id="rId3" w:history="1">
      <w:r w:rsidR="00563262" w:rsidRPr="005B74AE">
        <w:rPr>
          <w:rStyle w:val="ac"/>
          <w:rFonts w:ascii="Arial" w:hAnsi="Arial" w:cs="Arial"/>
          <w:b/>
          <w:sz w:val="12"/>
          <w:lang w:val="en-US"/>
        </w:rPr>
        <w:t>www</w:t>
      </w:r>
      <w:r w:rsidR="00563262" w:rsidRPr="00243F98">
        <w:rPr>
          <w:rStyle w:val="ac"/>
          <w:rFonts w:ascii="Arial" w:hAnsi="Arial" w:cs="Arial"/>
          <w:b/>
          <w:sz w:val="12"/>
        </w:rPr>
        <w:t>.</w:t>
      </w:r>
      <w:r w:rsidR="00563262" w:rsidRPr="005B74AE">
        <w:rPr>
          <w:rStyle w:val="ac"/>
          <w:rFonts w:ascii="Arial" w:hAnsi="Arial" w:cs="Arial"/>
          <w:b/>
          <w:sz w:val="12"/>
          <w:lang w:val="en-US"/>
        </w:rPr>
        <w:t>sth</w:t>
      </w:r>
      <w:r w:rsidR="00563262" w:rsidRPr="00243F98">
        <w:rPr>
          <w:rStyle w:val="ac"/>
          <w:rFonts w:ascii="Arial" w:hAnsi="Arial" w:cs="Arial"/>
          <w:b/>
          <w:sz w:val="12"/>
        </w:rPr>
        <w:t>96.</w:t>
      </w:r>
      <w:r w:rsidR="00563262" w:rsidRPr="005B74AE">
        <w:rPr>
          <w:rStyle w:val="ac"/>
          <w:rFonts w:ascii="Arial" w:hAnsi="Arial" w:cs="Arial"/>
          <w:b/>
          <w:sz w:val="12"/>
          <w:lang w:val="en-US"/>
        </w:rPr>
        <w:t>ru</w:t>
      </w:r>
    </w:hyperlink>
  </w:p>
  <w:p w:rsidR="00563262" w:rsidRDefault="003C4142">
    <w:pPr>
      <w:pStyle w:val="a5"/>
    </w:pPr>
    <w:r>
      <w:rPr>
        <w:noProof/>
        <w:lang w:eastAsia="ru-RU"/>
      </w:rPr>
      <w:pict>
        <v:shape id="WordPictureWatermark18268655" o:spid="_x0000_s4099" type="#_x0000_t75" style="position:absolute;margin-left:0;margin-top:0;width:510.15pt;height:299.65pt;z-index:-251656192;mso-position-horizontal:center;mso-position-horizontal-relative:margin;mso-position-vertical:center;mso-position-vertical-relative:margin" o:allowincell="f">
          <v:imagedata r:id="rId4" o:title="excavator-icon-simple-black-lines-17560802" gain="19661f" blacklevel="22938f"/>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3262" w:rsidRDefault="003C4142">
    <w:pPr>
      <w:pStyle w:val="a5"/>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268653" o:spid="_x0000_s4097" type="#_x0000_t75" style="position:absolute;margin-left:0;margin-top:0;width:510.15pt;height:299.65pt;z-index:-251658240;mso-position-horizontal:center;mso-position-horizontal-relative:margin;mso-position-vertical:center;mso-position-vertical-relative:margin" o:allowincell="f">
          <v:imagedata r:id="rId1" o:title="excavator-icon-simple-black-lines-1756080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0000007"/>
    <w:multiLevelType w:val="singleLevel"/>
    <w:tmpl w:val="00000007"/>
    <w:name w:val="WW8Num7"/>
    <w:lvl w:ilvl="0">
      <w:start w:val="1"/>
      <w:numFmt w:val="bullet"/>
      <w:lvlText w:val=""/>
      <w:lvlJc w:val="left"/>
      <w:pPr>
        <w:tabs>
          <w:tab w:val="num" w:pos="720"/>
        </w:tabs>
        <w:ind w:left="720" w:hanging="360"/>
      </w:pPr>
      <w:rPr>
        <w:rFonts w:ascii="Symbol" w:hAnsi="Symbol"/>
      </w:rPr>
    </w:lvl>
  </w:abstractNum>
  <w:abstractNum w:abstractNumId="2">
    <w:nsid w:val="00000009"/>
    <w:multiLevelType w:val="singleLevel"/>
    <w:tmpl w:val="00000009"/>
    <w:name w:val="WW8Num9"/>
    <w:lvl w:ilvl="0">
      <w:start w:val="1"/>
      <w:numFmt w:val="bullet"/>
      <w:lvlText w:val=""/>
      <w:lvlJc w:val="left"/>
      <w:pPr>
        <w:tabs>
          <w:tab w:val="num" w:pos="1146"/>
        </w:tabs>
        <w:ind w:left="1146" w:hanging="360"/>
      </w:pPr>
      <w:rPr>
        <w:rFonts w:ascii="Symbol" w:hAnsi="Symbol"/>
      </w:rPr>
    </w:lvl>
  </w:abstractNum>
  <w:abstractNum w:abstractNumId="3">
    <w:nsid w:val="0000000A"/>
    <w:multiLevelType w:val="singleLevel"/>
    <w:tmpl w:val="0000000A"/>
    <w:name w:val="WW8Num10"/>
    <w:lvl w:ilvl="0">
      <w:start w:val="1"/>
      <w:numFmt w:val="decimal"/>
      <w:lvlText w:val="%1."/>
      <w:lvlJc w:val="left"/>
      <w:pPr>
        <w:tabs>
          <w:tab w:val="num" w:pos="720"/>
        </w:tabs>
        <w:ind w:left="720" w:hanging="360"/>
      </w:pPr>
    </w:lvl>
  </w:abstractNum>
  <w:abstractNum w:abstractNumId="4">
    <w:nsid w:val="05251577"/>
    <w:multiLevelType w:val="multilevel"/>
    <w:tmpl w:val="536CC850"/>
    <w:lvl w:ilvl="0">
      <w:start w:val="5"/>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nsid w:val="06C018B3"/>
    <w:multiLevelType w:val="multilevel"/>
    <w:tmpl w:val="20C0AF4E"/>
    <w:lvl w:ilvl="0">
      <w:start w:val="1"/>
      <w:numFmt w:val="decimal"/>
      <w:lvlText w:val="%1."/>
      <w:lvlJc w:val="left"/>
      <w:pPr>
        <w:ind w:left="360" w:hanging="360"/>
      </w:pPr>
    </w:lvl>
    <w:lvl w:ilvl="1">
      <w:start w:val="1"/>
      <w:numFmt w:val="decimal"/>
      <w:lvlText w:val="%1.%2."/>
      <w:lvlJc w:val="left"/>
      <w:pPr>
        <w:ind w:left="792" w:hanging="432"/>
      </w:pPr>
      <w:rPr>
        <w:b w:val="0"/>
        <w:color w:val="auto"/>
      </w:rPr>
    </w:lvl>
    <w:lvl w:ilvl="2">
      <w:start w:val="1"/>
      <w:numFmt w:val="decimal"/>
      <w:lvlText w:val="%1.%2.%3."/>
      <w:lvlJc w:val="left"/>
      <w:pPr>
        <w:ind w:left="1224" w:hanging="504"/>
      </w:pPr>
      <w:rPr>
        <w:sz w:val="18"/>
        <w:szCs w:val="18"/>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09391333"/>
    <w:multiLevelType w:val="multilevel"/>
    <w:tmpl w:val="9DE871F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176E0B4C"/>
    <w:multiLevelType w:val="hybridMultilevel"/>
    <w:tmpl w:val="209C55F2"/>
    <w:lvl w:ilvl="0" w:tplc="ADFAC0B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1306C68"/>
    <w:multiLevelType w:val="multilevel"/>
    <w:tmpl w:val="0419001F"/>
    <w:numStyleLink w:val="4"/>
  </w:abstractNum>
  <w:abstractNum w:abstractNumId="9">
    <w:nsid w:val="23720D31"/>
    <w:multiLevelType w:val="multilevel"/>
    <w:tmpl w:val="0419001F"/>
    <w:styleLink w:val="4"/>
    <w:lvl w:ilvl="0">
      <w:start w:val="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40B94BB0"/>
    <w:multiLevelType w:val="multilevel"/>
    <w:tmpl w:val="62A60544"/>
    <w:lvl w:ilvl="0">
      <w:start w:val="5"/>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nsid w:val="42876641"/>
    <w:multiLevelType w:val="multilevel"/>
    <w:tmpl w:val="9424C054"/>
    <w:lvl w:ilvl="0">
      <w:start w:val="7"/>
      <w:numFmt w:val="decimal"/>
      <w:lvlText w:val="%1."/>
      <w:lvlJc w:val="left"/>
      <w:pPr>
        <w:ind w:left="360" w:hanging="360"/>
      </w:pPr>
      <w:rPr>
        <w:rFonts w:hint="default"/>
      </w:rPr>
    </w:lvl>
    <w:lvl w:ilvl="1">
      <w:start w:val="1"/>
      <w:numFmt w:val="decimal"/>
      <w:lvlText w:val="%1.%2."/>
      <w:lvlJc w:val="left"/>
      <w:pPr>
        <w:ind w:left="792" w:hanging="432"/>
      </w:pPr>
      <w:rPr>
        <w:rFonts w:hint="default"/>
        <w:b w:val="0"/>
      </w:rPr>
    </w:lvl>
    <w:lvl w:ilvl="2">
      <w:start w:val="1"/>
      <w:numFmt w:val="decimal"/>
      <w:lvlText w:val="%1.%2.%3."/>
      <w:lvlJc w:val="left"/>
      <w:pPr>
        <w:ind w:left="1224" w:hanging="504"/>
      </w:pPr>
      <w:rPr>
        <w:rFonts w:hint="default"/>
        <w:i w:val="0"/>
        <w:sz w:val="18"/>
        <w:szCs w:val="18"/>
      </w:rPr>
    </w:lvl>
    <w:lvl w:ilvl="3">
      <w:start w:val="7"/>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nsid w:val="516604D5"/>
    <w:multiLevelType w:val="multilevel"/>
    <w:tmpl w:val="247C0008"/>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nsid w:val="56D1545D"/>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5A6B112A"/>
    <w:multiLevelType w:val="multilevel"/>
    <w:tmpl w:val="D4FA1C7E"/>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i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nsid w:val="5E4D04CC"/>
    <w:multiLevelType w:val="multilevel"/>
    <w:tmpl w:val="041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67851709"/>
    <w:multiLevelType w:val="multilevel"/>
    <w:tmpl w:val="E2C68B9E"/>
    <w:lvl w:ilvl="0">
      <w:start w:val="3"/>
      <w:numFmt w:val="decimal"/>
      <w:lvlText w:val="%1"/>
      <w:lvlJc w:val="left"/>
      <w:pPr>
        <w:tabs>
          <w:tab w:val="num" w:pos="435"/>
        </w:tabs>
        <w:ind w:left="435" w:hanging="435"/>
      </w:pPr>
      <w:rPr>
        <w:rFonts w:hint="default"/>
      </w:rPr>
    </w:lvl>
    <w:lvl w:ilvl="1">
      <w:start w:val="3"/>
      <w:numFmt w:val="decimal"/>
      <w:lvlText w:val="%1.%2"/>
      <w:lvlJc w:val="left"/>
      <w:pPr>
        <w:tabs>
          <w:tab w:val="num" w:pos="648"/>
        </w:tabs>
        <w:ind w:left="648" w:hanging="435"/>
      </w:pPr>
      <w:rPr>
        <w:rFonts w:hint="default"/>
      </w:rPr>
    </w:lvl>
    <w:lvl w:ilvl="2">
      <w:start w:val="2"/>
      <w:numFmt w:val="decimal"/>
      <w:lvlText w:val="%1.%2.%3"/>
      <w:lvlJc w:val="left"/>
      <w:pPr>
        <w:tabs>
          <w:tab w:val="num" w:pos="1146"/>
        </w:tabs>
        <w:ind w:left="1146" w:hanging="720"/>
      </w:pPr>
      <w:rPr>
        <w:rFonts w:hint="default"/>
      </w:rPr>
    </w:lvl>
    <w:lvl w:ilvl="3">
      <w:start w:val="1"/>
      <w:numFmt w:val="decimal"/>
      <w:lvlText w:val="%1.%2.%3.%4"/>
      <w:lvlJc w:val="left"/>
      <w:pPr>
        <w:tabs>
          <w:tab w:val="num" w:pos="1359"/>
        </w:tabs>
        <w:ind w:left="1359" w:hanging="720"/>
      </w:pPr>
      <w:rPr>
        <w:rFonts w:hint="default"/>
      </w:rPr>
    </w:lvl>
    <w:lvl w:ilvl="4">
      <w:start w:val="1"/>
      <w:numFmt w:val="decimal"/>
      <w:lvlText w:val="%1.%2.%3.%4.%5"/>
      <w:lvlJc w:val="left"/>
      <w:pPr>
        <w:tabs>
          <w:tab w:val="num" w:pos="1932"/>
        </w:tabs>
        <w:ind w:left="1932" w:hanging="1080"/>
      </w:pPr>
      <w:rPr>
        <w:rFonts w:hint="default"/>
      </w:rPr>
    </w:lvl>
    <w:lvl w:ilvl="5">
      <w:start w:val="1"/>
      <w:numFmt w:val="decimal"/>
      <w:lvlText w:val="%1.%2.%3.%4.%5.%6"/>
      <w:lvlJc w:val="left"/>
      <w:pPr>
        <w:tabs>
          <w:tab w:val="num" w:pos="2145"/>
        </w:tabs>
        <w:ind w:left="2145" w:hanging="1080"/>
      </w:pPr>
      <w:rPr>
        <w:rFonts w:hint="default"/>
      </w:rPr>
    </w:lvl>
    <w:lvl w:ilvl="6">
      <w:start w:val="1"/>
      <w:numFmt w:val="decimal"/>
      <w:lvlText w:val="%1.%2.%3.%4.%5.%6.%7"/>
      <w:lvlJc w:val="left"/>
      <w:pPr>
        <w:tabs>
          <w:tab w:val="num" w:pos="2718"/>
        </w:tabs>
        <w:ind w:left="2718" w:hanging="1440"/>
      </w:pPr>
      <w:rPr>
        <w:rFonts w:hint="default"/>
      </w:rPr>
    </w:lvl>
    <w:lvl w:ilvl="7">
      <w:start w:val="1"/>
      <w:numFmt w:val="decimal"/>
      <w:lvlText w:val="%1.%2.%3.%4.%5.%6.%7.%8"/>
      <w:lvlJc w:val="left"/>
      <w:pPr>
        <w:tabs>
          <w:tab w:val="num" w:pos="2931"/>
        </w:tabs>
        <w:ind w:left="2931" w:hanging="1440"/>
      </w:pPr>
      <w:rPr>
        <w:rFonts w:hint="default"/>
      </w:rPr>
    </w:lvl>
    <w:lvl w:ilvl="8">
      <w:start w:val="1"/>
      <w:numFmt w:val="decimal"/>
      <w:lvlText w:val="%1.%2.%3.%4.%5.%6.%7.%8.%9"/>
      <w:lvlJc w:val="left"/>
      <w:pPr>
        <w:tabs>
          <w:tab w:val="num" w:pos="3144"/>
        </w:tabs>
        <w:ind w:left="3144" w:hanging="1440"/>
      </w:pPr>
      <w:rPr>
        <w:rFonts w:hint="default"/>
      </w:rPr>
    </w:lvl>
  </w:abstractNum>
  <w:abstractNum w:abstractNumId="17">
    <w:nsid w:val="6EDF1F6C"/>
    <w:multiLevelType w:val="multilevel"/>
    <w:tmpl w:val="6F988928"/>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8">
    <w:nsid w:val="77136775"/>
    <w:multiLevelType w:val="multilevel"/>
    <w:tmpl w:val="8BE0879E"/>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0"/>
  </w:num>
  <w:num w:numId="2">
    <w:abstractNumId w:val="1"/>
  </w:num>
  <w:num w:numId="3">
    <w:abstractNumId w:val="2"/>
  </w:num>
  <w:num w:numId="4">
    <w:abstractNumId w:val="3"/>
  </w:num>
  <w:num w:numId="5">
    <w:abstractNumId w:val="16"/>
  </w:num>
  <w:num w:numId="6">
    <w:abstractNumId w:val="13"/>
  </w:num>
  <w:num w:numId="7">
    <w:abstractNumId w:val="15"/>
  </w:num>
  <w:num w:numId="8">
    <w:abstractNumId w:val="6"/>
  </w:num>
  <w:num w:numId="9">
    <w:abstractNumId w:val="14"/>
  </w:num>
  <w:num w:numId="10">
    <w:abstractNumId w:val="17"/>
  </w:num>
  <w:num w:numId="11">
    <w:abstractNumId w:val="12"/>
  </w:num>
  <w:num w:numId="12">
    <w:abstractNumId w:val="4"/>
  </w:num>
  <w:num w:numId="13">
    <w:abstractNumId w:val="10"/>
  </w:num>
  <w:num w:numId="14">
    <w:abstractNumId w:val="11"/>
  </w:num>
  <w:num w:numId="15">
    <w:abstractNumId w:val="8"/>
  </w:num>
  <w:num w:numId="16">
    <w:abstractNumId w:val="9"/>
  </w:num>
  <w:num w:numId="17">
    <w:abstractNumId w:val="5"/>
  </w:num>
  <w:num w:numId="18">
    <w:abstractNumId w:val="7"/>
  </w:num>
  <w:num w:numId="19">
    <w:abstractNumId w:val="1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79"/>
  <w:displayBackgroundShape/>
  <w:proofState w:spelling="clean" w:grammar="clean"/>
  <w:stylePaneFormatFilter w:val="3F01"/>
  <w:documentProtection w:edit="readOnly" w:enforcement="1" w:cryptProviderType="rsaFull" w:cryptAlgorithmClass="hash" w:cryptAlgorithmType="typeAny" w:cryptAlgorithmSid="4" w:cryptSpinCount="50000" w:hash="PEXrRDrqz8knGpDbV253jol8U7E=" w:salt="GDmyRuRGr/mGF5txdm3Jrg=="/>
  <w:defaultTabStop w:val="708"/>
  <w:characterSpacingControl w:val="doNotCompress"/>
  <w:hdrShapeDefaults>
    <o:shapedefaults v:ext="edit" spidmax="4106"/>
    <o:shapelayout v:ext="edit">
      <o:idmap v:ext="edit" data="4"/>
    </o:shapelayout>
  </w:hdrShapeDefaults>
  <w:footnotePr>
    <w:pos w:val="beneathText"/>
    <w:footnote w:id="0"/>
    <w:footnote w:id="1"/>
  </w:footnotePr>
  <w:endnotePr>
    <w:endnote w:id="0"/>
    <w:endnote w:id="1"/>
  </w:endnotePr>
  <w:compat/>
  <w:rsids>
    <w:rsidRoot w:val="00DE0EB8"/>
    <w:rsid w:val="00001190"/>
    <w:rsid w:val="00005CF2"/>
    <w:rsid w:val="000127A0"/>
    <w:rsid w:val="000465CB"/>
    <w:rsid w:val="000510AA"/>
    <w:rsid w:val="00073021"/>
    <w:rsid w:val="000D54BC"/>
    <w:rsid w:val="000D5883"/>
    <w:rsid w:val="000E3C49"/>
    <w:rsid w:val="000E74FE"/>
    <w:rsid w:val="001059D7"/>
    <w:rsid w:val="0012269B"/>
    <w:rsid w:val="00123290"/>
    <w:rsid w:val="001327EC"/>
    <w:rsid w:val="00175F53"/>
    <w:rsid w:val="0017763B"/>
    <w:rsid w:val="00194B12"/>
    <w:rsid w:val="001D7DA6"/>
    <w:rsid w:val="001E0CFA"/>
    <w:rsid w:val="001F6F80"/>
    <w:rsid w:val="00206B73"/>
    <w:rsid w:val="00226083"/>
    <w:rsid w:val="00245469"/>
    <w:rsid w:val="002B2B66"/>
    <w:rsid w:val="002C74A4"/>
    <w:rsid w:val="002D3926"/>
    <w:rsid w:val="002E5E53"/>
    <w:rsid w:val="00314C48"/>
    <w:rsid w:val="00333D76"/>
    <w:rsid w:val="00356E6D"/>
    <w:rsid w:val="0038099E"/>
    <w:rsid w:val="00383053"/>
    <w:rsid w:val="003858E5"/>
    <w:rsid w:val="003A621C"/>
    <w:rsid w:val="003B576B"/>
    <w:rsid w:val="003C3127"/>
    <w:rsid w:val="003C4142"/>
    <w:rsid w:val="003C430A"/>
    <w:rsid w:val="004017B3"/>
    <w:rsid w:val="004041A7"/>
    <w:rsid w:val="004403B4"/>
    <w:rsid w:val="004945DF"/>
    <w:rsid w:val="004A3E0F"/>
    <w:rsid w:val="004C4058"/>
    <w:rsid w:val="00506FA0"/>
    <w:rsid w:val="0054603D"/>
    <w:rsid w:val="005561C7"/>
    <w:rsid w:val="00560C1B"/>
    <w:rsid w:val="00563262"/>
    <w:rsid w:val="005644B1"/>
    <w:rsid w:val="005A62A7"/>
    <w:rsid w:val="005B6F28"/>
    <w:rsid w:val="005D19BE"/>
    <w:rsid w:val="005F21F1"/>
    <w:rsid w:val="00605B8A"/>
    <w:rsid w:val="00606FD9"/>
    <w:rsid w:val="00610BBE"/>
    <w:rsid w:val="006221B1"/>
    <w:rsid w:val="00632472"/>
    <w:rsid w:val="006402DC"/>
    <w:rsid w:val="006542D1"/>
    <w:rsid w:val="006568BD"/>
    <w:rsid w:val="0066010D"/>
    <w:rsid w:val="00660B24"/>
    <w:rsid w:val="00666539"/>
    <w:rsid w:val="006A4994"/>
    <w:rsid w:val="006B0EF7"/>
    <w:rsid w:val="006B3F74"/>
    <w:rsid w:val="006C3635"/>
    <w:rsid w:val="006D593A"/>
    <w:rsid w:val="006D7836"/>
    <w:rsid w:val="00716730"/>
    <w:rsid w:val="00744009"/>
    <w:rsid w:val="00750491"/>
    <w:rsid w:val="00770D79"/>
    <w:rsid w:val="007758F1"/>
    <w:rsid w:val="00794F1A"/>
    <w:rsid w:val="007B1365"/>
    <w:rsid w:val="007B4821"/>
    <w:rsid w:val="007B5E64"/>
    <w:rsid w:val="007D5CEA"/>
    <w:rsid w:val="007E17E5"/>
    <w:rsid w:val="0080515F"/>
    <w:rsid w:val="00843068"/>
    <w:rsid w:val="0084454C"/>
    <w:rsid w:val="008461DB"/>
    <w:rsid w:val="0086347F"/>
    <w:rsid w:val="008C0CBF"/>
    <w:rsid w:val="008E4AC6"/>
    <w:rsid w:val="00914533"/>
    <w:rsid w:val="00923671"/>
    <w:rsid w:val="00950DB6"/>
    <w:rsid w:val="00957381"/>
    <w:rsid w:val="00984C4C"/>
    <w:rsid w:val="00985A70"/>
    <w:rsid w:val="009B026B"/>
    <w:rsid w:val="009C5CF1"/>
    <w:rsid w:val="009D18CF"/>
    <w:rsid w:val="00A047BD"/>
    <w:rsid w:val="00A109B7"/>
    <w:rsid w:val="00A4793E"/>
    <w:rsid w:val="00A52174"/>
    <w:rsid w:val="00A87AE2"/>
    <w:rsid w:val="00A93604"/>
    <w:rsid w:val="00AE0725"/>
    <w:rsid w:val="00AF0334"/>
    <w:rsid w:val="00B045D3"/>
    <w:rsid w:val="00B10288"/>
    <w:rsid w:val="00B35461"/>
    <w:rsid w:val="00B71CB1"/>
    <w:rsid w:val="00B75EC7"/>
    <w:rsid w:val="00BB5055"/>
    <w:rsid w:val="00C264E5"/>
    <w:rsid w:val="00C87739"/>
    <w:rsid w:val="00CA6CB1"/>
    <w:rsid w:val="00CB15DD"/>
    <w:rsid w:val="00CF23F7"/>
    <w:rsid w:val="00D34E7A"/>
    <w:rsid w:val="00D42797"/>
    <w:rsid w:val="00D66356"/>
    <w:rsid w:val="00D67438"/>
    <w:rsid w:val="00D73224"/>
    <w:rsid w:val="00D85FDB"/>
    <w:rsid w:val="00D87391"/>
    <w:rsid w:val="00DE0EB8"/>
    <w:rsid w:val="00E04ED1"/>
    <w:rsid w:val="00E34384"/>
    <w:rsid w:val="00E66CD5"/>
    <w:rsid w:val="00E8711B"/>
    <w:rsid w:val="00EC0BFE"/>
    <w:rsid w:val="00EE7374"/>
    <w:rsid w:val="00F14325"/>
    <w:rsid w:val="00F72B7F"/>
    <w:rsid w:val="00F87EED"/>
    <w:rsid w:val="00FC7692"/>
    <w:rsid w:val="00FD393E"/>
    <w:rsid w:val="00FE4B28"/>
    <w:rsid w:val="00FE501C"/>
    <w:rsid w:val="00FF17F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10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Strong" w:qFormat="1"/>
    <w:lsdException w:name="Emphasis" w:qFormat="1"/>
    <w:lsdException w:name="Plai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DE0EB8"/>
    <w:pPr>
      <w:suppressAutoHyphens/>
    </w:pPr>
    <w:rPr>
      <w:lang w:eastAsia="ar-SA"/>
    </w:rPr>
  </w:style>
  <w:style w:type="paragraph" w:styleId="1">
    <w:name w:val="heading 1"/>
    <w:basedOn w:val="a"/>
    <w:next w:val="a"/>
    <w:qFormat/>
    <w:rsid w:val="00DE0EB8"/>
    <w:pPr>
      <w:keepNext/>
      <w:tabs>
        <w:tab w:val="num" w:pos="0"/>
      </w:tabs>
      <w:ind w:left="426" w:right="-193"/>
      <w:jc w:val="both"/>
      <w:outlineLvl w:val="0"/>
    </w:pPr>
    <w:rPr>
      <w:b/>
      <w:sz w:val="28"/>
    </w:rPr>
  </w:style>
  <w:style w:type="paragraph" w:styleId="2">
    <w:name w:val="heading 2"/>
    <w:basedOn w:val="a"/>
    <w:next w:val="a"/>
    <w:qFormat/>
    <w:rsid w:val="00DE0EB8"/>
    <w:pPr>
      <w:keepNext/>
      <w:tabs>
        <w:tab w:val="num" w:pos="0"/>
      </w:tabs>
      <w:ind w:right="-193"/>
      <w:jc w:val="both"/>
      <w:outlineLvl w:val="1"/>
    </w:pPr>
    <w:rPr>
      <w:sz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4"/>
    <w:qFormat/>
    <w:rsid w:val="00DE0EB8"/>
    <w:pPr>
      <w:jc w:val="center"/>
    </w:pPr>
    <w:rPr>
      <w:b/>
      <w:sz w:val="36"/>
    </w:rPr>
  </w:style>
  <w:style w:type="paragraph" w:customStyle="1" w:styleId="21">
    <w:name w:val="Основной текст 21"/>
    <w:basedOn w:val="a"/>
    <w:rsid w:val="00DE0EB8"/>
    <w:pPr>
      <w:ind w:right="-193"/>
      <w:jc w:val="both"/>
    </w:pPr>
    <w:rPr>
      <w:sz w:val="24"/>
    </w:rPr>
  </w:style>
  <w:style w:type="paragraph" w:customStyle="1" w:styleId="210">
    <w:name w:val="Основной текст с отступом 21"/>
    <w:basedOn w:val="a"/>
    <w:rsid w:val="00DE0EB8"/>
    <w:pPr>
      <w:ind w:right="-193" w:firstLine="567"/>
      <w:jc w:val="both"/>
    </w:pPr>
    <w:rPr>
      <w:sz w:val="24"/>
    </w:rPr>
  </w:style>
  <w:style w:type="paragraph" w:customStyle="1" w:styleId="31">
    <w:name w:val="Основной текст с отступом 31"/>
    <w:basedOn w:val="a"/>
    <w:rsid w:val="00DE0EB8"/>
    <w:pPr>
      <w:tabs>
        <w:tab w:val="left" w:pos="709"/>
      </w:tabs>
      <w:ind w:right="-193" w:firstLine="709"/>
      <w:jc w:val="both"/>
    </w:pPr>
    <w:rPr>
      <w:sz w:val="24"/>
    </w:rPr>
  </w:style>
  <w:style w:type="paragraph" w:customStyle="1" w:styleId="310">
    <w:name w:val="Основной текст 31"/>
    <w:basedOn w:val="a"/>
    <w:rsid w:val="00DE0EB8"/>
    <w:pPr>
      <w:tabs>
        <w:tab w:val="left" w:pos="1134"/>
      </w:tabs>
      <w:jc w:val="both"/>
    </w:pPr>
    <w:rPr>
      <w:color w:val="000000"/>
      <w:sz w:val="24"/>
    </w:rPr>
  </w:style>
  <w:style w:type="paragraph" w:styleId="a4">
    <w:name w:val="Subtitle"/>
    <w:basedOn w:val="a"/>
    <w:qFormat/>
    <w:rsid w:val="00DE0EB8"/>
    <w:pPr>
      <w:spacing w:after="60"/>
      <w:jc w:val="center"/>
      <w:outlineLvl w:val="1"/>
    </w:pPr>
    <w:rPr>
      <w:rFonts w:ascii="Arial" w:hAnsi="Arial" w:cs="Arial"/>
      <w:sz w:val="24"/>
      <w:szCs w:val="24"/>
    </w:rPr>
  </w:style>
  <w:style w:type="paragraph" w:styleId="a5">
    <w:name w:val="header"/>
    <w:basedOn w:val="a"/>
    <w:link w:val="a6"/>
    <w:uiPriority w:val="99"/>
    <w:rsid w:val="00610BBE"/>
    <w:pPr>
      <w:tabs>
        <w:tab w:val="center" w:pos="4677"/>
        <w:tab w:val="right" w:pos="9355"/>
      </w:tabs>
    </w:pPr>
  </w:style>
  <w:style w:type="paragraph" w:styleId="a7">
    <w:name w:val="footer"/>
    <w:basedOn w:val="a"/>
    <w:rsid w:val="00610BBE"/>
    <w:pPr>
      <w:tabs>
        <w:tab w:val="center" w:pos="4677"/>
        <w:tab w:val="right" w:pos="9355"/>
      </w:tabs>
    </w:pPr>
  </w:style>
  <w:style w:type="paragraph" w:styleId="a8">
    <w:name w:val="Balloon Text"/>
    <w:basedOn w:val="a"/>
    <w:link w:val="a9"/>
    <w:rsid w:val="002D3926"/>
    <w:rPr>
      <w:rFonts w:ascii="Tahoma" w:hAnsi="Tahoma" w:cs="Tahoma"/>
      <w:sz w:val="16"/>
      <w:szCs w:val="16"/>
    </w:rPr>
  </w:style>
  <w:style w:type="character" w:customStyle="1" w:styleId="a9">
    <w:name w:val="Текст выноски Знак"/>
    <w:link w:val="a8"/>
    <w:rsid w:val="002D3926"/>
    <w:rPr>
      <w:rFonts w:ascii="Tahoma" w:hAnsi="Tahoma" w:cs="Tahoma"/>
      <w:sz w:val="16"/>
      <w:szCs w:val="16"/>
      <w:lang w:eastAsia="ar-SA"/>
    </w:rPr>
  </w:style>
  <w:style w:type="paragraph" w:customStyle="1" w:styleId="Style9">
    <w:name w:val="Style9"/>
    <w:basedOn w:val="a"/>
    <w:uiPriority w:val="99"/>
    <w:rsid w:val="00073021"/>
    <w:pPr>
      <w:widowControl w:val="0"/>
      <w:suppressAutoHyphens w:val="0"/>
      <w:autoSpaceDE w:val="0"/>
      <w:autoSpaceDN w:val="0"/>
      <w:adjustRightInd w:val="0"/>
      <w:spacing w:line="259" w:lineRule="exact"/>
      <w:ind w:firstLine="223"/>
    </w:pPr>
    <w:rPr>
      <w:sz w:val="24"/>
      <w:szCs w:val="24"/>
      <w:lang w:eastAsia="ru-RU"/>
    </w:rPr>
  </w:style>
  <w:style w:type="character" w:customStyle="1" w:styleId="FontStyle18">
    <w:name w:val="Font Style18"/>
    <w:uiPriority w:val="99"/>
    <w:rsid w:val="00073021"/>
    <w:rPr>
      <w:rFonts w:ascii="Times New Roman" w:hAnsi="Times New Roman" w:cs="Times New Roman" w:hint="default"/>
      <w:spacing w:val="-10"/>
      <w:sz w:val="22"/>
      <w:szCs w:val="22"/>
    </w:rPr>
  </w:style>
  <w:style w:type="paragraph" w:styleId="aa">
    <w:name w:val="Plain Text"/>
    <w:basedOn w:val="a"/>
    <w:link w:val="ab"/>
    <w:uiPriority w:val="99"/>
    <w:unhideWhenUsed/>
    <w:rsid w:val="003B576B"/>
    <w:pPr>
      <w:suppressAutoHyphens w:val="0"/>
    </w:pPr>
    <w:rPr>
      <w:rFonts w:ascii="Consolas" w:eastAsiaTheme="minorHAnsi" w:hAnsi="Consolas" w:cstheme="minorBidi"/>
      <w:sz w:val="21"/>
      <w:szCs w:val="21"/>
      <w:lang w:eastAsia="en-US"/>
    </w:rPr>
  </w:style>
  <w:style w:type="character" w:customStyle="1" w:styleId="ab">
    <w:name w:val="Текст Знак"/>
    <w:basedOn w:val="a0"/>
    <w:link w:val="aa"/>
    <w:uiPriority w:val="99"/>
    <w:rsid w:val="003B576B"/>
    <w:rPr>
      <w:rFonts w:ascii="Consolas" w:eastAsiaTheme="minorHAnsi" w:hAnsi="Consolas" w:cstheme="minorBidi"/>
      <w:sz w:val="21"/>
      <w:szCs w:val="21"/>
      <w:lang w:eastAsia="en-US"/>
    </w:rPr>
  </w:style>
  <w:style w:type="character" w:styleId="ac">
    <w:name w:val="Hyperlink"/>
    <w:basedOn w:val="a0"/>
    <w:rsid w:val="000E3C49"/>
    <w:rPr>
      <w:color w:val="0000FF" w:themeColor="hyperlink"/>
      <w:u w:val="single"/>
    </w:rPr>
  </w:style>
  <w:style w:type="paragraph" w:styleId="ad">
    <w:name w:val="List Paragraph"/>
    <w:basedOn w:val="a"/>
    <w:uiPriority w:val="34"/>
    <w:qFormat/>
    <w:rsid w:val="009C5CF1"/>
    <w:pPr>
      <w:ind w:left="720"/>
      <w:contextualSpacing/>
    </w:pPr>
  </w:style>
  <w:style w:type="numbering" w:customStyle="1" w:styleId="4">
    <w:name w:val="Стиль4"/>
    <w:rsid w:val="00A047BD"/>
    <w:pPr>
      <w:numPr>
        <w:numId w:val="16"/>
      </w:numPr>
    </w:pPr>
  </w:style>
  <w:style w:type="character" w:customStyle="1" w:styleId="a6">
    <w:name w:val="Верхний колонтитул Знак"/>
    <w:basedOn w:val="a0"/>
    <w:link w:val="a5"/>
    <w:uiPriority w:val="99"/>
    <w:rsid w:val="00A047BD"/>
    <w:rPr>
      <w:lang w:eastAsia="ar-SA"/>
    </w:rPr>
  </w:style>
  <w:style w:type="paragraph" w:customStyle="1" w:styleId="ConsPlusNormal">
    <w:name w:val="ConsPlusNormal"/>
    <w:rsid w:val="00605B8A"/>
    <w:pPr>
      <w:widowControl w:val="0"/>
      <w:autoSpaceDE w:val="0"/>
      <w:autoSpaceDN w:val="0"/>
      <w:adjustRightInd w:val="0"/>
      <w:ind w:firstLine="720"/>
    </w:pPr>
    <w:rPr>
      <w:rFonts w:ascii="Arial" w:hAnsi="Arial" w:cs="Arial"/>
    </w:rPr>
  </w:style>
</w:styles>
</file>

<file path=word/webSettings.xml><?xml version="1.0" encoding="utf-8"?>
<w:webSettings xmlns:r="http://schemas.openxmlformats.org/officeDocument/2006/relationships" xmlns:w="http://schemas.openxmlformats.org/wordprocessingml/2006/main">
  <w:divs>
    <w:div w:id="673188774">
      <w:bodyDiv w:val="1"/>
      <w:marLeft w:val="0"/>
      <w:marRight w:val="0"/>
      <w:marTop w:val="0"/>
      <w:marBottom w:val="0"/>
      <w:divBdr>
        <w:top w:val="none" w:sz="0" w:space="0" w:color="auto"/>
        <w:left w:val="none" w:sz="0" w:space="0" w:color="auto"/>
        <w:bottom w:val="none" w:sz="0" w:space="0" w:color="auto"/>
        <w:right w:val="none" w:sz="0" w:space="0" w:color="auto"/>
      </w:divBdr>
    </w:div>
    <w:div w:id="1195925304">
      <w:bodyDiv w:val="1"/>
      <w:marLeft w:val="0"/>
      <w:marRight w:val="0"/>
      <w:marTop w:val="0"/>
      <w:marBottom w:val="0"/>
      <w:divBdr>
        <w:top w:val="none" w:sz="0" w:space="0" w:color="auto"/>
        <w:left w:val="none" w:sz="0" w:space="0" w:color="auto"/>
        <w:bottom w:val="none" w:sz="0" w:space="0" w:color="auto"/>
        <w:right w:val="none" w:sz="0" w:space="0" w:color="auto"/>
      </w:divBdr>
    </w:div>
    <w:div w:id="1197936145">
      <w:bodyDiv w:val="1"/>
      <w:marLeft w:val="0"/>
      <w:marRight w:val="0"/>
      <w:marTop w:val="0"/>
      <w:marBottom w:val="0"/>
      <w:divBdr>
        <w:top w:val="none" w:sz="0" w:space="0" w:color="auto"/>
        <w:left w:val="none" w:sz="0" w:space="0" w:color="auto"/>
        <w:bottom w:val="none" w:sz="0" w:space="0" w:color="auto"/>
        <w:right w:val="none" w:sz="0" w:space="0" w:color="auto"/>
      </w:divBdr>
    </w:div>
    <w:div w:id="20724641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oleObject" Target="embeddings/oleObject3.bin"/><Relationship Id="rId18" Type="http://schemas.openxmlformats.org/officeDocument/2006/relationships/oleObject" Target="embeddings/oleObject4.bin"/><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oleObject" Target="embeddings/oleObject2.bin"/><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5" Type="http://schemas.openxmlformats.org/officeDocument/2006/relationships/settings" Target="settings.xml"/><Relationship Id="rId15" Type="http://schemas.openxmlformats.org/officeDocument/2006/relationships/header" Target="header2.xml"/><Relationship Id="rId10" Type="http://schemas.openxmlformats.org/officeDocument/2006/relationships/oleObject" Target="embeddings/oleObject1.bin"/><Relationship Id="rId19" Type="http://schemas.openxmlformats.org/officeDocument/2006/relationships/oleObject" Target="embeddings/oleObject5.bin"/><Relationship Id="rId4" Type="http://schemas.openxmlformats.org/officeDocument/2006/relationships/image" Target="media/image1.gif"/><Relationship Id="rId9" Type="http://schemas.openxmlformats.org/officeDocument/2006/relationships/image" Target="media/image2.png"/><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3" Type="http://schemas.openxmlformats.org/officeDocument/2006/relationships/hyperlink" Target="http://www.sth96.ru" TargetMode="External"/><Relationship Id="rId2" Type="http://schemas.openxmlformats.org/officeDocument/2006/relationships/image" Target="media/image4.jpeg"/><Relationship Id="rId1" Type="http://schemas.openxmlformats.org/officeDocument/2006/relationships/image" Target="media/image5.png"/><Relationship Id="rId4"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4AD6ED-B801-46EB-949B-F6D7B66A71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186</TotalTime>
  <Pages>12</Pages>
  <Words>3219</Words>
  <Characters>24830</Characters>
  <Application>Microsoft Office Word</Application>
  <DocSecurity>8</DocSecurity>
  <Lines>206</Lines>
  <Paragraphs>55</Paragraphs>
  <ScaleCrop>false</ScaleCrop>
  <HeadingPairs>
    <vt:vector size="2" baseType="variant">
      <vt:variant>
        <vt:lpstr>Название</vt:lpstr>
      </vt:variant>
      <vt:variant>
        <vt:i4>1</vt:i4>
      </vt:variant>
    </vt:vector>
  </HeadingPairs>
  <TitlesOfParts>
    <vt:vector size="1" baseType="lpstr">
      <vt:lpstr>Договор № 208/К</vt:lpstr>
    </vt:vector>
  </TitlesOfParts>
  <Company>ЗАО "КЭС"</Company>
  <LinksUpToDate>false</LinksUpToDate>
  <CharactersWithSpaces>27994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Договор № 208/К</dc:title>
  <dc:subject/>
  <dc:creator>IHTE</dc:creator>
  <cp:keywords/>
  <dc:description/>
  <cp:lastModifiedBy>nice-jurist</cp:lastModifiedBy>
  <cp:revision>10</cp:revision>
  <cp:lastPrinted>2017-05-26T12:45:00Z</cp:lastPrinted>
  <dcterms:created xsi:type="dcterms:W3CDTF">2015-08-31T03:31:00Z</dcterms:created>
  <dcterms:modified xsi:type="dcterms:W3CDTF">2017-10-31T11:33:00Z</dcterms:modified>
</cp:coreProperties>
</file>